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640" w:rsidRPr="00BF32A2" w:rsidRDefault="00AB1608" w:rsidP="003762CB">
      <w:pPr>
        <w:rPr>
          <w:b/>
          <w:i/>
          <w:color w:val="002060"/>
        </w:rPr>
      </w:pPr>
      <w:bookmarkStart w:id="0" w:name="_GoBack"/>
      <w:r w:rsidRPr="00AB1608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9841832" cy="7150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416" cy="71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XSpec="center" w:tblpY="656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70"/>
        <w:gridCol w:w="1984"/>
        <w:gridCol w:w="2322"/>
        <w:gridCol w:w="1506"/>
        <w:gridCol w:w="2274"/>
        <w:gridCol w:w="2052"/>
        <w:gridCol w:w="2126"/>
      </w:tblGrid>
      <w:tr w:rsidR="00BA683A" w:rsidRPr="00BF32A2" w:rsidTr="003379B6">
        <w:trPr>
          <w:trHeight w:val="2264"/>
        </w:trPr>
        <w:tc>
          <w:tcPr>
            <w:tcW w:w="534" w:type="dxa"/>
          </w:tcPr>
          <w:p w:rsidR="000A2FC2" w:rsidRPr="00BF32A2" w:rsidRDefault="00CE596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4</w:t>
            </w:r>
            <w:r w:rsidR="000A2FC2" w:rsidRPr="00BF32A2">
              <w:rPr>
                <w:color w:val="002060"/>
              </w:rPr>
              <w:t>.</w:t>
            </w:r>
          </w:p>
        </w:tc>
        <w:tc>
          <w:tcPr>
            <w:tcW w:w="3470" w:type="dxa"/>
          </w:tcPr>
          <w:p w:rsidR="000A2FC2" w:rsidRPr="00BF32A2" w:rsidRDefault="000A2FC2" w:rsidP="0078694C">
            <w:pPr>
              <w:snapToGrid w:val="0"/>
              <w:rPr>
                <w:color w:val="002060"/>
              </w:rPr>
            </w:pPr>
            <w:r w:rsidRPr="00BF32A2">
              <w:rPr>
                <w:color w:val="002060"/>
              </w:rPr>
              <w:t>1.Анализ учеб</w:t>
            </w:r>
            <w:r w:rsidR="00355A3D" w:rsidRPr="00BF32A2">
              <w:rPr>
                <w:color w:val="002060"/>
              </w:rPr>
              <w:t>но-воспитательной работы</w:t>
            </w:r>
            <w:r w:rsidR="00193E5C">
              <w:rPr>
                <w:color w:val="002060"/>
              </w:rPr>
              <w:t xml:space="preserve"> за 2022-2023</w:t>
            </w:r>
            <w:r w:rsidR="00666EFC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учебный год</w:t>
            </w:r>
          </w:p>
          <w:p w:rsidR="000A2FC2" w:rsidRPr="00BF32A2" w:rsidRDefault="000A2FC2" w:rsidP="0078694C">
            <w:pPr>
              <w:snapToGrid w:val="0"/>
              <w:rPr>
                <w:color w:val="002060"/>
              </w:rPr>
            </w:pPr>
            <w:r w:rsidRPr="00BF32A2">
              <w:rPr>
                <w:color w:val="002060"/>
              </w:rPr>
              <w:t>2.Планирование работы школы на новый учебный год</w:t>
            </w:r>
          </w:p>
          <w:p w:rsidR="00EE35C1" w:rsidRPr="00BF32A2" w:rsidRDefault="00EE35C1" w:rsidP="00800C5A">
            <w:pPr>
              <w:snapToGrid w:val="0"/>
              <w:rPr>
                <w:color w:val="002060"/>
              </w:rPr>
            </w:pPr>
          </w:p>
        </w:tc>
        <w:tc>
          <w:tcPr>
            <w:tcW w:w="1984" w:type="dxa"/>
          </w:tcPr>
          <w:p w:rsidR="00BA683A" w:rsidRPr="00BF32A2" w:rsidRDefault="001E2425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322" w:type="dxa"/>
          </w:tcPr>
          <w:p w:rsidR="00497F7A" w:rsidRPr="00BF32A2" w:rsidRDefault="00497F7A" w:rsidP="0078694C">
            <w:pPr>
              <w:jc w:val="center"/>
              <w:rPr>
                <w:color w:val="002060"/>
              </w:rPr>
            </w:pPr>
          </w:p>
          <w:p w:rsidR="00497F7A" w:rsidRPr="00BF32A2" w:rsidRDefault="00497F7A" w:rsidP="00497F7A">
            <w:pPr>
              <w:rPr>
                <w:color w:val="002060"/>
              </w:rPr>
            </w:pPr>
          </w:p>
          <w:p w:rsidR="00497F7A" w:rsidRPr="00BF32A2" w:rsidRDefault="00497F7A" w:rsidP="00497F7A">
            <w:pPr>
              <w:rPr>
                <w:color w:val="002060"/>
              </w:rPr>
            </w:pPr>
          </w:p>
          <w:p w:rsidR="00497F7A" w:rsidRPr="00BF32A2" w:rsidRDefault="00497F7A" w:rsidP="00497F7A">
            <w:pPr>
              <w:rPr>
                <w:color w:val="002060"/>
              </w:rPr>
            </w:pPr>
          </w:p>
          <w:p w:rsidR="00BA683A" w:rsidRPr="00BF32A2" w:rsidRDefault="00497F7A" w:rsidP="00497F7A">
            <w:pPr>
              <w:rPr>
                <w:color w:val="002060"/>
              </w:rPr>
            </w:pPr>
            <w:r w:rsidRPr="00BF32A2">
              <w:rPr>
                <w:color w:val="002060"/>
              </w:rPr>
              <w:t>ознакомление с задачами и целями</w:t>
            </w:r>
          </w:p>
        </w:tc>
        <w:tc>
          <w:tcPr>
            <w:tcW w:w="1506" w:type="dxa"/>
          </w:tcPr>
          <w:p w:rsidR="00BA683A" w:rsidRPr="00BF32A2" w:rsidRDefault="00BA683A" w:rsidP="0078694C">
            <w:pPr>
              <w:jc w:val="center"/>
              <w:rPr>
                <w:color w:val="002060"/>
              </w:rPr>
            </w:pPr>
          </w:p>
        </w:tc>
        <w:tc>
          <w:tcPr>
            <w:tcW w:w="2274" w:type="dxa"/>
          </w:tcPr>
          <w:p w:rsidR="00BA683A" w:rsidRPr="00BF32A2" w:rsidRDefault="00C00452" w:rsidP="0078694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педсовет</w:t>
            </w:r>
          </w:p>
        </w:tc>
        <w:tc>
          <w:tcPr>
            <w:tcW w:w="2052" w:type="dxa"/>
          </w:tcPr>
          <w:p w:rsidR="00BA683A" w:rsidRPr="00BF32A2" w:rsidRDefault="00C00452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доклад</w:t>
            </w:r>
          </w:p>
        </w:tc>
        <w:tc>
          <w:tcPr>
            <w:tcW w:w="2126" w:type="dxa"/>
            <w:shd w:val="clear" w:color="auto" w:fill="auto"/>
          </w:tcPr>
          <w:p w:rsidR="00BA683A" w:rsidRPr="00BF32A2" w:rsidRDefault="00AA110E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Гаджимагомедов М.Я</w:t>
            </w:r>
            <w:r w:rsidR="005A0D70" w:rsidRPr="00BF32A2">
              <w:rPr>
                <w:color w:val="002060"/>
              </w:rPr>
              <w:t>,</w:t>
            </w:r>
            <w:r w:rsidR="004E37CA">
              <w:rPr>
                <w:color w:val="002060"/>
              </w:rPr>
              <w:t xml:space="preserve"> </w:t>
            </w:r>
            <w:r w:rsidR="005A0D70" w:rsidRPr="00BF32A2">
              <w:rPr>
                <w:color w:val="002060"/>
              </w:rPr>
              <w:t>директор</w:t>
            </w:r>
          </w:p>
          <w:p w:rsidR="00DD6380" w:rsidRDefault="00DD6380" w:rsidP="005A0D70">
            <w:pPr>
              <w:jc w:val="center"/>
              <w:rPr>
                <w:color w:val="002060"/>
              </w:rPr>
            </w:pPr>
          </w:p>
          <w:p w:rsidR="00280053" w:rsidRDefault="000A2FC2" w:rsidP="0028005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  <w:r w:rsidR="00280053">
              <w:rPr>
                <w:color w:val="002060"/>
              </w:rPr>
              <w:t xml:space="preserve"> </w:t>
            </w:r>
          </w:p>
          <w:p w:rsidR="00280053" w:rsidRDefault="00280053" w:rsidP="00280053">
            <w:pPr>
              <w:jc w:val="center"/>
              <w:rPr>
                <w:color w:val="002060"/>
              </w:rPr>
            </w:pPr>
          </w:p>
          <w:p w:rsidR="000A2FC2" w:rsidRPr="00BF32A2" w:rsidRDefault="000A2FC2" w:rsidP="0028005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 xml:space="preserve"> зам.дир по УВР,</w:t>
            </w:r>
          </w:p>
        </w:tc>
      </w:tr>
      <w:tr w:rsidR="0078694C" w:rsidRPr="00BF32A2" w:rsidTr="003379B6">
        <w:trPr>
          <w:trHeight w:val="825"/>
        </w:trPr>
        <w:tc>
          <w:tcPr>
            <w:tcW w:w="534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5</w:t>
            </w:r>
            <w:r w:rsidR="0078694C" w:rsidRPr="00BF32A2">
              <w:rPr>
                <w:color w:val="002060"/>
              </w:rPr>
              <w:t>.</w:t>
            </w:r>
          </w:p>
        </w:tc>
        <w:tc>
          <w:tcPr>
            <w:tcW w:w="3470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Корректировка учебного плана.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  <w:tc>
          <w:tcPr>
            <w:tcW w:w="1984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  <w:tc>
          <w:tcPr>
            <w:tcW w:w="2322" w:type="dxa"/>
          </w:tcPr>
          <w:p w:rsidR="0078694C" w:rsidRPr="00BF32A2" w:rsidRDefault="00576EC0" w:rsidP="0078694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изучение документов</w:t>
            </w:r>
          </w:p>
        </w:tc>
        <w:tc>
          <w:tcPr>
            <w:tcW w:w="1506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2274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2052" w:type="dxa"/>
          </w:tcPr>
          <w:p w:rsidR="0078694C" w:rsidRPr="00BF32A2" w:rsidRDefault="0078694C" w:rsidP="0078694C">
            <w:pPr>
              <w:rPr>
                <w:color w:val="002060"/>
              </w:rPr>
            </w:pPr>
          </w:p>
        </w:tc>
        <w:tc>
          <w:tcPr>
            <w:tcW w:w="2126" w:type="dxa"/>
            <w:shd w:val="clear" w:color="auto" w:fill="auto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 xml:space="preserve"> зам.дир по УВР,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</w:tr>
      <w:tr w:rsidR="0078694C" w:rsidRPr="00BF32A2" w:rsidTr="003379B6">
        <w:trPr>
          <w:trHeight w:val="567"/>
        </w:trPr>
        <w:tc>
          <w:tcPr>
            <w:tcW w:w="534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6</w:t>
            </w:r>
            <w:r w:rsidR="0078694C" w:rsidRPr="00BF32A2">
              <w:rPr>
                <w:color w:val="002060"/>
              </w:rPr>
              <w:t>.</w:t>
            </w:r>
          </w:p>
        </w:tc>
        <w:tc>
          <w:tcPr>
            <w:tcW w:w="3470" w:type="dxa"/>
          </w:tcPr>
          <w:p w:rsidR="0078694C" w:rsidRPr="00BF32A2" w:rsidRDefault="0078694C" w:rsidP="00CC240E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Составление расписания учебных занятий, </w:t>
            </w:r>
            <w:r w:rsidR="00CC240E" w:rsidRPr="00BF32A2">
              <w:rPr>
                <w:color w:val="002060"/>
              </w:rPr>
              <w:t>внеурочной деятельности</w:t>
            </w:r>
          </w:p>
        </w:tc>
        <w:tc>
          <w:tcPr>
            <w:tcW w:w="1984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  <w:tc>
          <w:tcPr>
            <w:tcW w:w="2322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1506" w:type="dxa"/>
          </w:tcPr>
          <w:p w:rsidR="0078694C" w:rsidRPr="00BF32A2" w:rsidRDefault="00757951" w:rsidP="0078694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274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2052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р</w:t>
            </w:r>
            <w:r w:rsidR="0078694C" w:rsidRPr="00BF32A2">
              <w:rPr>
                <w:color w:val="002060"/>
              </w:rPr>
              <w:t>асписание</w:t>
            </w:r>
          </w:p>
        </w:tc>
        <w:tc>
          <w:tcPr>
            <w:tcW w:w="2126" w:type="dxa"/>
            <w:shd w:val="clear" w:color="auto" w:fill="auto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>, зам.дир по УВР</w:t>
            </w:r>
          </w:p>
          <w:p w:rsidR="005A0D70" w:rsidRPr="00BF32A2" w:rsidRDefault="00CC240E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  <w:p w:rsidR="005A0D70" w:rsidRPr="00BF32A2" w:rsidRDefault="005A0D70" w:rsidP="0078694C">
            <w:pPr>
              <w:rPr>
                <w:color w:val="002060"/>
              </w:rPr>
            </w:pPr>
          </w:p>
        </w:tc>
      </w:tr>
      <w:tr w:rsidR="0078694C" w:rsidRPr="00BF32A2" w:rsidTr="003379B6">
        <w:trPr>
          <w:trHeight w:val="567"/>
        </w:trPr>
        <w:tc>
          <w:tcPr>
            <w:tcW w:w="534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7</w:t>
            </w:r>
            <w:r w:rsidR="0078694C" w:rsidRPr="00BF32A2">
              <w:rPr>
                <w:color w:val="002060"/>
              </w:rPr>
              <w:t>.</w:t>
            </w:r>
          </w:p>
        </w:tc>
        <w:tc>
          <w:tcPr>
            <w:tcW w:w="3470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документации для сдачи ОО-1, РИК.</w:t>
            </w:r>
          </w:p>
        </w:tc>
        <w:tc>
          <w:tcPr>
            <w:tcW w:w="1984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  <w:tc>
          <w:tcPr>
            <w:tcW w:w="2322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1506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2274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2052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о</w:t>
            </w:r>
            <w:r w:rsidR="0078694C" w:rsidRPr="00BF32A2">
              <w:rPr>
                <w:color w:val="002060"/>
              </w:rPr>
              <w:t xml:space="preserve">тчеты </w:t>
            </w:r>
          </w:p>
        </w:tc>
        <w:tc>
          <w:tcPr>
            <w:tcW w:w="2126" w:type="dxa"/>
            <w:shd w:val="clear" w:color="auto" w:fill="auto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>,</w:t>
            </w:r>
          </w:p>
          <w:p w:rsidR="005A0D70" w:rsidRPr="00BF32A2" w:rsidRDefault="005A0D70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зам.дир.ро УВР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</w:tr>
      <w:tr w:rsidR="0078694C" w:rsidRPr="00BF32A2" w:rsidTr="003379B6">
        <w:trPr>
          <w:trHeight w:val="307"/>
        </w:trPr>
        <w:tc>
          <w:tcPr>
            <w:tcW w:w="534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8</w:t>
            </w:r>
            <w:r w:rsidR="0078694C" w:rsidRPr="00BF32A2">
              <w:rPr>
                <w:color w:val="002060"/>
              </w:rPr>
              <w:t>.</w:t>
            </w:r>
          </w:p>
        </w:tc>
        <w:tc>
          <w:tcPr>
            <w:tcW w:w="3470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Оформление личных дел вновь прибывших учащихся.</w:t>
            </w:r>
          </w:p>
        </w:tc>
        <w:tc>
          <w:tcPr>
            <w:tcW w:w="1984" w:type="dxa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  <w:tc>
          <w:tcPr>
            <w:tcW w:w="2322" w:type="dxa"/>
          </w:tcPr>
          <w:p w:rsidR="0078694C" w:rsidRPr="00BF32A2" w:rsidRDefault="00DD6380" w:rsidP="0078694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изучение документов</w:t>
            </w:r>
          </w:p>
        </w:tc>
        <w:tc>
          <w:tcPr>
            <w:tcW w:w="1506" w:type="dxa"/>
          </w:tcPr>
          <w:p w:rsidR="0078694C" w:rsidRPr="00BF32A2" w:rsidRDefault="003D1A80" w:rsidP="0078694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 кл.</w:t>
            </w:r>
          </w:p>
        </w:tc>
        <w:tc>
          <w:tcPr>
            <w:tcW w:w="2274" w:type="dxa"/>
          </w:tcPr>
          <w:p w:rsidR="0078694C" w:rsidRPr="00BF32A2" w:rsidRDefault="0078694C" w:rsidP="0078694C">
            <w:pPr>
              <w:jc w:val="center"/>
              <w:rPr>
                <w:color w:val="002060"/>
              </w:rPr>
            </w:pPr>
          </w:p>
        </w:tc>
        <w:tc>
          <w:tcPr>
            <w:tcW w:w="2052" w:type="dxa"/>
          </w:tcPr>
          <w:p w:rsidR="0078694C" w:rsidRPr="00BF32A2" w:rsidRDefault="00497F7A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л</w:t>
            </w:r>
            <w:r w:rsidR="0078694C" w:rsidRPr="00BF32A2">
              <w:rPr>
                <w:color w:val="002060"/>
              </w:rPr>
              <w:t xml:space="preserve">ичные дела </w:t>
            </w:r>
          </w:p>
        </w:tc>
        <w:tc>
          <w:tcPr>
            <w:tcW w:w="2126" w:type="dxa"/>
            <w:shd w:val="clear" w:color="auto" w:fill="auto"/>
          </w:tcPr>
          <w:p w:rsidR="0078694C" w:rsidRPr="00BF32A2" w:rsidRDefault="0078694C" w:rsidP="007869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>, зам.дир по УВР</w:t>
            </w:r>
          </w:p>
          <w:p w:rsidR="0078694C" w:rsidRPr="00BF32A2" w:rsidRDefault="0078694C" w:rsidP="0078694C">
            <w:pPr>
              <w:rPr>
                <w:color w:val="002060"/>
              </w:rPr>
            </w:pPr>
          </w:p>
        </w:tc>
      </w:tr>
    </w:tbl>
    <w:p w:rsidR="00B129F4" w:rsidRDefault="00B129F4" w:rsidP="00C50F01">
      <w:pPr>
        <w:rPr>
          <w:color w:val="002060"/>
        </w:rPr>
      </w:pPr>
    </w:p>
    <w:p w:rsidR="00800C5A" w:rsidRDefault="00800C5A" w:rsidP="00C50F01">
      <w:pPr>
        <w:rPr>
          <w:color w:val="002060"/>
        </w:rPr>
      </w:pPr>
    </w:p>
    <w:p w:rsidR="00CB11FE" w:rsidRPr="00BF32A2" w:rsidRDefault="00C50F01" w:rsidP="00C50F01">
      <w:pPr>
        <w:rPr>
          <w:color w:val="002060"/>
        </w:rPr>
      </w:pPr>
      <w:r w:rsidRPr="00BF32A2">
        <w:rPr>
          <w:color w:val="002060"/>
        </w:rPr>
        <w:t>с</w:t>
      </w:r>
      <w:r w:rsidR="003762CB" w:rsidRPr="00BF32A2">
        <w:rPr>
          <w:color w:val="002060"/>
        </w:rPr>
        <w:t>ентябрь</w:t>
      </w:r>
    </w:p>
    <w:p w:rsidR="00C50F01" w:rsidRPr="00BF32A2" w:rsidRDefault="00C50F01" w:rsidP="00C50F01">
      <w:pPr>
        <w:rPr>
          <w:color w:val="002060"/>
        </w:rPr>
      </w:pPr>
    </w:p>
    <w:tbl>
      <w:tblPr>
        <w:tblpPr w:leftFromText="180" w:rightFromText="180" w:vertAnchor="text" w:horzAnchor="margin" w:tblpXSpec="center" w:tblpY="274"/>
        <w:tblW w:w="16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2275"/>
        <w:gridCol w:w="1842"/>
        <w:gridCol w:w="1985"/>
        <w:gridCol w:w="2410"/>
        <w:gridCol w:w="2409"/>
        <w:gridCol w:w="2216"/>
        <w:gridCol w:w="2498"/>
      </w:tblGrid>
      <w:tr w:rsidR="003762CB" w:rsidRPr="00BF32A2" w:rsidTr="0045747D">
        <w:trPr>
          <w:trHeight w:val="1212"/>
        </w:trPr>
        <w:tc>
          <w:tcPr>
            <w:tcW w:w="527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1.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2275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за  исполнением  нормативных  документов  и  внедрением  внутришкольной  документации.</w:t>
            </w:r>
          </w:p>
          <w:p w:rsidR="009928C9" w:rsidRPr="00BF32A2" w:rsidRDefault="009928C9" w:rsidP="004D4E23">
            <w:pPr>
              <w:jc w:val="center"/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</w:tc>
        <w:tc>
          <w:tcPr>
            <w:tcW w:w="1842" w:type="dxa"/>
          </w:tcPr>
          <w:p w:rsidR="003762CB" w:rsidRPr="00BF32A2" w:rsidRDefault="00043EB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т</w:t>
            </w:r>
            <w:r w:rsidR="003762CB" w:rsidRPr="00BF32A2">
              <w:rPr>
                <w:color w:val="002060"/>
              </w:rPr>
              <w:t>ематич</w:t>
            </w:r>
            <w:r w:rsidR="00F837E1" w:rsidRPr="00BF32A2">
              <w:rPr>
                <w:color w:val="002060"/>
              </w:rPr>
              <w:t>еский</w:t>
            </w:r>
          </w:p>
        </w:tc>
        <w:tc>
          <w:tcPr>
            <w:tcW w:w="1985" w:type="dxa"/>
          </w:tcPr>
          <w:p w:rsidR="00B129F4" w:rsidRDefault="00355A3D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составление рабочих программ, </w:t>
            </w:r>
            <w:r w:rsidR="003762CB" w:rsidRPr="00BF32A2">
              <w:rPr>
                <w:color w:val="002060"/>
              </w:rPr>
              <w:t>поурочных планов, ведение журналов</w:t>
            </w:r>
            <w:r w:rsidR="009C77BF" w:rsidRPr="00BF32A2">
              <w:rPr>
                <w:color w:val="002060"/>
              </w:rPr>
              <w:t>,</w:t>
            </w:r>
          </w:p>
          <w:p w:rsidR="003762CB" w:rsidRPr="00BF32A2" w:rsidRDefault="009C77BF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личных дел</w:t>
            </w:r>
          </w:p>
        </w:tc>
        <w:tc>
          <w:tcPr>
            <w:tcW w:w="2410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1-11кл.</w:t>
            </w:r>
          </w:p>
        </w:tc>
        <w:tc>
          <w:tcPr>
            <w:tcW w:w="2409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планирование работы на год, анализ предыдущей работы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2216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5A0D70" w:rsidRPr="00BF32A2" w:rsidRDefault="003762CB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  <w:r w:rsidR="005A0D70" w:rsidRPr="00BF32A2">
              <w:rPr>
                <w:color w:val="002060"/>
              </w:rPr>
              <w:t xml:space="preserve"> зам.дир.по НМР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5A0D70" w:rsidRPr="00BF32A2" w:rsidRDefault="005A0D70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 xml:space="preserve"> зам.дир по УВР,</w:t>
            </w:r>
          </w:p>
        </w:tc>
      </w:tr>
      <w:tr w:rsidR="003762CB" w:rsidRPr="00BF32A2" w:rsidTr="0045747D">
        <w:trPr>
          <w:trHeight w:val="71"/>
        </w:trPr>
        <w:tc>
          <w:tcPr>
            <w:tcW w:w="527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2.</w:t>
            </w:r>
          </w:p>
        </w:tc>
        <w:tc>
          <w:tcPr>
            <w:tcW w:w="2275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BA683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Осуществление</w:t>
            </w:r>
            <w:r w:rsidR="003762CB" w:rsidRPr="00BF32A2">
              <w:rPr>
                <w:color w:val="002060"/>
              </w:rPr>
              <w:t xml:space="preserve"> экспериментальной работы и ее продолжение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CE596A" w:rsidRPr="00BF32A2" w:rsidRDefault="00CE596A" w:rsidP="004D4E23">
            <w:pPr>
              <w:rPr>
                <w:color w:val="002060"/>
              </w:rPr>
            </w:pPr>
          </w:p>
          <w:p w:rsidR="00CE596A" w:rsidRPr="00BF32A2" w:rsidRDefault="00CE596A" w:rsidP="004D4E23">
            <w:pPr>
              <w:rPr>
                <w:color w:val="002060"/>
              </w:rPr>
            </w:pPr>
          </w:p>
          <w:p w:rsidR="00CE596A" w:rsidRPr="00BF32A2" w:rsidRDefault="00CE596A" w:rsidP="004D4E23">
            <w:pPr>
              <w:rPr>
                <w:color w:val="002060"/>
              </w:rPr>
            </w:pPr>
          </w:p>
          <w:p w:rsidR="00CE596A" w:rsidRPr="00BF32A2" w:rsidRDefault="00CE596A" w:rsidP="004D4E23">
            <w:pPr>
              <w:rPr>
                <w:color w:val="002060"/>
              </w:rPr>
            </w:pPr>
          </w:p>
          <w:p w:rsidR="00CE596A" w:rsidRPr="00BF32A2" w:rsidRDefault="00CE596A" w:rsidP="004D4E23">
            <w:pPr>
              <w:rPr>
                <w:color w:val="002060"/>
              </w:rPr>
            </w:pPr>
          </w:p>
          <w:p w:rsidR="00CE596A" w:rsidRPr="00BF32A2" w:rsidRDefault="00CE596A" w:rsidP="004D4E23">
            <w:pPr>
              <w:rPr>
                <w:color w:val="002060"/>
              </w:rPr>
            </w:pPr>
          </w:p>
        </w:tc>
        <w:tc>
          <w:tcPr>
            <w:tcW w:w="1842" w:type="dxa"/>
          </w:tcPr>
          <w:p w:rsidR="009928C9" w:rsidRPr="00BF32A2" w:rsidRDefault="009928C9" w:rsidP="004D4E23">
            <w:pPr>
              <w:rPr>
                <w:color w:val="002060"/>
              </w:rPr>
            </w:pPr>
          </w:p>
          <w:p w:rsidR="003762CB" w:rsidRPr="00BF32A2" w:rsidRDefault="00C5109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т</w:t>
            </w:r>
            <w:r w:rsidR="00497F7A" w:rsidRPr="00BF32A2">
              <w:rPr>
                <w:color w:val="002060"/>
              </w:rPr>
              <w:t>ематический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1985" w:type="dxa"/>
          </w:tcPr>
          <w:p w:rsidR="003762CB" w:rsidRPr="00BF32A2" w:rsidRDefault="003762CB" w:rsidP="004D4E23">
            <w:pPr>
              <w:tabs>
                <w:tab w:val="left" w:pos="3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 xml:space="preserve">создание </w:t>
            </w:r>
            <w:r w:rsidRPr="00BF32A2">
              <w:rPr>
                <w:color w:val="002060"/>
              </w:rPr>
              <w:lastRenderedPageBreak/>
              <w:t>экспертных групп,</w:t>
            </w:r>
          </w:p>
          <w:p w:rsidR="003762CB" w:rsidRPr="00BF32A2" w:rsidRDefault="009D02DB" w:rsidP="004D4E23">
            <w:pPr>
              <w:tabs>
                <w:tab w:val="left" w:pos="3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выбор инновационных направлени</w:t>
            </w:r>
            <w:r w:rsidR="008D2640" w:rsidRPr="00BF32A2">
              <w:rPr>
                <w:color w:val="002060"/>
              </w:rPr>
              <w:t>й</w:t>
            </w:r>
            <w:r w:rsidR="003762CB" w:rsidRPr="00BF32A2">
              <w:rPr>
                <w:color w:val="002060"/>
              </w:rPr>
              <w:t>,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тематическое планирование, согласно требованиям</w:t>
            </w:r>
          </w:p>
          <w:p w:rsidR="00503328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эксперименталь</w:t>
            </w:r>
          </w:p>
          <w:p w:rsidR="009928C9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ной работы </w:t>
            </w: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  <w:p w:rsidR="009928C9" w:rsidRPr="00BF32A2" w:rsidRDefault="009928C9" w:rsidP="004D4E23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D0523B" w:rsidRPr="00BF32A2" w:rsidRDefault="00D0523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 xml:space="preserve">-углубленное </w:t>
            </w:r>
            <w:r w:rsidRPr="00BF32A2">
              <w:rPr>
                <w:color w:val="002060"/>
              </w:rPr>
              <w:lastRenderedPageBreak/>
              <w:t>изучени</w:t>
            </w:r>
            <w:r w:rsidR="004E37CA">
              <w:rPr>
                <w:color w:val="002060"/>
              </w:rPr>
              <w:t>е русского языка и литературы</w:t>
            </w:r>
            <w:r w:rsidR="0045747D" w:rsidRPr="00BF32A2">
              <w:rPr>
                <w:color w:val="002060"/>
              </w:rPr>
              <w:t>: 5-7 классы</w:t>
            </w:r>
            <w:r w:rsidRPr="00BF32A2">
              <w:rPr>
                <w:color w:val="002060"/>
              </w:rPr>
              <w:t>;</w:t>
            </w:r>
          </w:p>
          <w:p w:rsidR="0045747D" w:rsidRPr="00BF32A2" w:rsidRDefault="0045747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- </w:t>
            </w:r>
            <w:r w:rsidR="00D0523B" w:rsidRPr="00BF32A2">
              <w:rPr>
                <w:color w:val="002060"/>
              </w:rPr>
              <w:t>углубленное изу</w:t>
            </w:r>
            <w:r w:rsidRPr="00BF32A2">
              <w:rPr>
                <w:color w:val="002060"/>
              </w:rPr>
              <w:t>чение истории и обществознания :</w:t>
            </w:r>
            <w:r w:rsidR="00D0523B" w:rsidRPr="00BF32A2">
              <w:rPr>
                <w:color w:val="002060"/>
              </w:rPr>
              <w:t xml:space="preserve"> </w:t>
            </w:r>
          </w:p>
          <w:p w:rsidR="0045747D" w:rsidRPr="00BF32A2" w:rsidRDefault="00800C5A" w:rsidP="004D4E23">
            <w:pPr>
              <w:rPr>
                <w:color w:val="002060"/>
              </w:rPr>
            </w:pPr>
            <w:r>
              <w:rPr>
                <w:color w:val="002060"/>
              </w:rPr>
              <w:t xml:space="preserve"> 7 б , 6 б</w:t>
            </w:r>
            <w:r w:rsidR="00B129F4">
              <w:rPr>
                <w:color w:val="002060"/>
              </w:rPr>
              <w:t xml:space="preserve"> </w:t>
            </w:r>
            <w:r w:rsidR="008C19B6" w:rsidRPr="00BF32A2">
              <w:rPr>
                <w:color w:val="002060"/>
              </w:rPr>
              <w:t>клас</w:t>
            </w:r>
            <w:r w:rsidR="00B129F4">
              <w:rPr>
                <w:color w:val="002060"/>
              </w:rPr>
              <w:t>сы</w:t>
            </w:r>
            <w:r w:rsidR="0045747D" w:rsidRPr="00BF32A2">
              <w:rPr>
                <w:color w:val="002060"/>
              </w:rPr>
              <w:t>;</w:t>
            </w:r>
          </w:p>
          <w:p w:rsidR="003762CB" w:rsidRPr="00BF32A2" w:rsidRDefault="00D0523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497F7A" w:rsidRPr="00BF32A2">
              <w:rPr>
                <w:color w:val="002060"/>
              </w:rPr>
              <w:t>п</w:t>
            </w:r>
            <w:r w:rsidR="00355A3D" w:rsidRPr="00BF32A2">
              <w:rPr>
                <w:color w:val="002060"/>
              </w:rPr>
              <w:t>редпро</w:t>
            </w:r>
            <w:r w:rsidRPr="00BF32A2">
              <w:rPr>
                <w:color w:val="002060"/>
              </w:rPr>
              <w:t>фи</w:t>
            </w:r>
            <w:r w:rsidR="00355A3D" w:rsidRPr="00BF32A2">
              <w:rPr>
                <w:color w:val="002060"/>
              </w:rPr>
              <w:t xml:space="preserve">льная подготовка по русскому </w:t>
            </w:r>
            <w:r w:rsidR="0087615D" w:rsidRPr="00BF32A2">
              <w:rPr>
                <w:color w:val="002060"/>
              </w:rPr>
              <w:t xml:space="preserve"> языку  </w:t>
            </w:r>
            <w:r w:rsidR="00355A3D" w:rsidRPr="00BF32A2">
              <w:rPr>
                <w:color w:val="002060"/>
              </w:rPr>
              <w:t>и литературе :</w:t>
            </w:r>
          </w:p>
          <w:p w:rsidR="003762CB" w:rsidRPr="00BF32A2" w:rsidRDefault="00145C18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8 а , 8 б</w:t>
            </w:r>
            <w:r w:rsidR="001521F1" w:rsidRPr="00BF32A2">
              <w:rPr>
                <w:color w:val="002060"/>
              </w:rPr>
              <w:t xml:space="preserve"> </w:t>
            </w:r>
            <w:r w:rsidR="00355A3D" w:rsidRPr="00BF32A2">
              <w:rPr>
                <w:color w:val="002060"/>
              </w:rPr>
              <w:t>;</w:t>
            </w:r>
            <w:r w:rsidRPr="00BF32A2">
              <w:rPr>
                <w:color w:val="002060"/>
              </w:rPr>
              <w:t>9 а,9б</w:t>
            </w:r>
          </w:p>
          <w:p w:rsidR="003762CB" w:rsidRPr="00BF32A2" w:rsidRDefault="00497F7A" w:rsidP="00800C5A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355A3D" w:rsidRPr="00BF32A2">
              <w:rPr>
                <w:color w:val="002060"/>
              </w:rPr>
              <w:t xml:space="preserve">углубленное изучение </w:t>
            </w:r>
          </w:p>
          <w:p w:rsidR="0045747D" w:rsidRPr="00BF32A2" w:rsidRDefault="00497F7A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3762CB" w:rsidRPr="00BF32A2">
              <w:rPr>
                <w:color w:val="002060"/>
              </w:rPr>
              <w:t>профильное обучение :</w:t>
            </w:r>
          </w:p>
          <w:p w:rsidR="003762CB" w:rsidRPr="00BF32A2" w:rsidRDefault="0045747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русский яз. и лит</w:t>
            </w:r>
            <w:r w:rsidR="003762CB" w:rsidRPr="00BF32A2">
              <w:rPr>
                <w:color w:val="002060"/>
              </w:rPr>
              <w:t>ра</w:t>
            </w:r>
            <w:r w:rsidR="0063176B" w:rsidRPr="00BF32A2">
              <w:rPr>
                <w:color w:val="002060"/>
              </w:rPr>
              <w:t>- 10 -11 класссы</w:t>
            </w:r>
            <w:r w:rsidR="003762CB" w:rsidRPr="00BF32A2">
              <w:rPr>
                <w:color w:val="002060"/>
              </w:rPr>
              <w:t>;</w:t>
            </w:r>
          </w:p>
          <w:p w:rsidR="006219C5" w:rsidRPr="00BF32A2" w:rsidRDefault="00497F7A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3762CB" w:rsidRPr="00BF32A2">
              <w:rPr>
                <w:color w:val="002060"/>
              </w:rPr>
              <w:t xml:space="preserve">изучение английского языка со 2 класса; </w:t>
            </w:r>
          </w:p>
          <w:p w:rsidR="00355A3D" w:rsidRPr="00BF32A2" w:rsidRDefault="006219C5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2162BA" w:rsidRPr="00BF32A2">
              <w:rPr>
                <w:color w:val="002060"/>
              </w:rPr>
              <w:t xml:space="preserve"> </w:t>
            </w:r>
            <w:r w:rsidR="009D02DB" w:rsidRPr="00BF32A2">
              <w:rPr>
                <w:color w:val="002060"/>
              </w:rPr>
              <w:t xml:space="preserve">проектная </w:t>
            </w:r>
            <w:r w:rsidR="0063176B" w:rsidRPr="00BF32A2">
              <w:rPr>
                <w:color w:val="002060"/>
              </w:rPr>
              <w:t>деятель</w:t>
            </w:r>
            <w:r w:rsidR="0045747D" w:rsidRPr="00BF32A2">
              <w:rPr>
                <w:color w:val="002060"/>
              </w:rPr>
              <w:t>-</w:t>
            </w:r>
          </w:p>
          <w:p w:rsidR="006B2F98" w:rsidRPr="00BF32A2" w:rsidRDefault="0063176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ность</w:t>
            </w:r>
            <w:r w:rsidR="009D02DB" w:rsidRPr="00BF32A2">
              <w:rPr>
                <w:color w:val="002060"/>
              </w:rPr>
              <w:t>:</w:t>
            </w:r>
          </w:p>
          <w:p w:rsidR="00C50F01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C50F01" w:rsidRPr="00BF32A2">
              <w:rPr>
                <w:color w:val="002060"/>
              </w:rPr>
              <w:t>русский яык</w:t>
            </w:r>
          </w:p>
          <w:p w:rsidR="00C50F01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C50F01" w:rsidRPr="00BF32A2">
              <w:rPr>
                <w:color w:val="002060"/>
              </w:rPr>
              <w:t>ин.язык</w:t>
            </w:r>
          </w:p>
          <w:p w:rsidR="00C50F01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C50F01" w:rsidRPr="00BF32A2">
              <w:rPr>
                <w:color w:val="002060"/>
              </w:rPr>
              <w:t>литература</w:t>
            </w:r>
          </w:p>
          <w:p w:rsidR="00C50F01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C50F01" w:rsidRPr="00BF32A2">
              <w:rPr>
                <w:color w:val="002060"/>
              </w:rPr>
              <w:t>биология</w:t>
            </w:r>
          </w:p>
          <w:p w:rsidR="00C50F01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C50F01" w:rsidRPr="00BF32A2">
              <w:rPr>
                <w:color w:val="002060"/>
              </w:rPr>
              <w:t>физика</w:t>
            </w:r>
          </w:p>
          <w:p w:rsidR="009D02DB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C50F01" w:rsidRPr="00BF32A2">
              <w:rPr>
                <w:color w:val="002060"/>
              </w:rPr>
              <w:t>химия</w:t>
            </w:r>
          </w:p>
          <w:p w:rsidR="009D02DB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9D02DB" w:rsidRPr="00BF32A2">
              <w:rPr>
                <w:color w:val="002060"/>
              </w:rPr>
              <w:t>история</w:t>
            </w:r>
          </w:p>
          <w:p w:rsidR="005F5C44" w:rsidRPr="00BF32A2" w:rsidRDefault="001521F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-</w:t>
            </w:r>
            <w:r w:rsidR="009D02DB" w:rsidRPr="00BF32A2">
              <w:rPr>
                <w:color w:val="002060"/>
              </w:rPr>
              <w:t>география</w:t>
            </w:r>
          </w:p>
        </w:tc>
        <w:tc>
          <w:tcPr>
            <w:tcW w:w="2409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составл</w:t>
            </w:r>
            <w:r w:rsidR="006B2F98" w:rsidRPr="00BF32A2">
              <w:rPr>
                <w:color w:val="002060"/>
              </w:rPr>
              <w:t xml:space="preserve">ение </w:t>
            </w:r>
            <w:r w:rsidR="006B2F98" w:rsidRPr="00BF32A2">
              <w:rPr>
                <w:color w:val="002060"/>
              </w:rPr>
              <w:lastRenderedPageBreak/>
              <w:t>тематического планирования</w:t>
            </w:r>
            <w:r w:rsidRPr="00BF32A2">
              <w:rPr>
                <w:color w:val="002060"/>
              </w:rPr>
              <w:t xml:space="preserve"> формулировка целей работы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67688F">
            <w:pPr>
              <w:jc w:val="center"/>
              <w:rPr>
                <w:color w:val="002060"/>
              </w:rPr>
            </w:pPr>
          </w:p>
        </w:tc>
        <w:tc>
          <w:tcPr>
            <w:tcW w:w="2216" w:type="dxa"/>
          </w:tcPr>
          <w:p w:rsidR="003762CB" w:rsidRPr="00BF32A2" w:rsidRDefault="003762CB" w:rsidP="0067688F">
            <w:pPr>
              <w:jc w:val="center"/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5A0D70" w:rsidRPr="00BF32A2" w:rsidRDefault="003762CB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 xml:space="preserve">, </w:t>
            </w:r>
            <w:r w:rsidR="005A0D70" w:rsidRPr="00BF32A2">
              <w:rPr>
                <w:color w:val="002060"/>
              </w:rPr>
              <w:lastRenderedPageBreak/>
              <w:t>зам.дир.по НМР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5A0D70" w:rsidRPr="00BF32A2" w:rsidRDefault="005A0D70" w:rsidP="004D4E23">
            <w:pPr>
              <w:jc w:val="center"/>
              <w:rPr>
                <w:color w:val="002060"/>
              </w:rPr>
            </w:pPr>
          </w:p>
          <w:p w:rsidR="0063176B" w:rsidRPr="00BF32A2" w:rsidRDefault="0063176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предметники</w:t>
            </w:r>
          </w:p>
        </w:tc>
      </w:tr>
      <w:tr w:rsidR="00CE596A" w:rsidRPr="00BF32A2" w:rsidTr="0045747D">
        <w:trPr>
          <w:trHeight w:val="127"/>
        </w:trPr>
        <w:tc>
          <w:tcPr>
            <w:tcW w:w="527" w:type="dxa"/>
          </w:tcPr>
          <w:p w:rsidR="00CE596A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3.</w:t>
            </w:r>
          </w:p>
        </w:tc>
        <w:tc>
          <w:tcPr>
            <w:tcW w:w="2275" w:type="dxa"/>
          </w:tcPr>
          <w:p w:rsidR="00CE596A" w:rsidRDefault="00E304A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Распределение  </w:t>
            </w:r>
            <w:r w:rsidR="008D2640" w:rsidRPr="00BF32A2">
              <w:rPr>
                <w:color w:val="002060"/>
              </w:rPr>
              <w:t xml:space="preserve"> внеурочной работы</w:t>
            </w:r>
          </w:p>
          <w:p w:rsidR="00CE596A" w:rsidRPr="00BF32A2" w:rsidRDefault="00CE596A" w:rsidP="00864E5E">
            <w:pPr>
              <w:rPr>
                <w:color w:val="002060"/>
              </w:rPr>
            </w:pPr>
          </w:p>
        </w:tc>
        <w:tc>
          <w:tcPr>
            <w:tcW w:w="1842" w:type="dxa"/>
          </w:tcPr>
          <w:p w:rsidR="00CE596A" w:rsidRPr="00BF32A2" w:rsidRDefault="00CE596A" w:rsidP="004D4E23">
            <w:pPr>
              <w:rPr>
                <w:color w:val="002060"/>
              </w:rPr>
            </w:pPr>
          </w:p>
        </w:tc>
        <w:tc>
          <w:tcPr>
            <w:tcW w:w="1985" w:type="dxa"/>
          </w:tcPr>
          <w:p w:rsidR="00CE596A" w:rsidRPr="00BF32A2" w:rsidRDefault="00CE596A" w:rsidP="004D4E23">
            <w:pPr>
              <w:tabs>
                <w:tab w:val="left" w:pos="360"/>
              </w:tabs>
              <w:rPr>
                <w:color w:val="002060"/>
              </w:rPr>
            </w:pPr>
          </w:p>
        </w:tc>
        <w:tc>
          <w:tcPr>
            <w:tcW w:w="2410" w:type="dxa"/>
          </w:tcPr>
          <w:p w:rsidR="00304369" w:rsidRPr="00BF32A2" w:rsidRDefault="004E37CA" w:rsidP="00304369">
            <w:pPr>
              <w:rPr>
                <w:color w:val="002060"/>
              </w:rPr>
            </w:pPr>
            <w:r>
              <w:rPr>
                <w:color w:val="002060"/>
              </w:rPr>
              <w:t>«</w:t>
            </w:r>
            <w:r w:rsidR="00864E5E">
              <w:rPr>
                <w:color w:val="002060"/>
              </w:rPr>
              <w:t>Разговор о важном</w:t>
            </w:r>
            <w:r>
              <w:rPr>
                <w:color w:val="002060"/>
              </w:rPr>
              <w:t>»</w:t>
            </w:r>
          </w:p>
          <w:p w:rsidR="00304369" w:rsidRPr="00BF32A2" w:rsidRDefault="00304369" w:rsidP="00304369">
            <w:pPr>
              <w:rPr>
                <w:color w:val="002060"/>
              </w:rPr>
            </w:pPr>
          </w:p>
          <w:p w:rsidR="00304369" w:rsidRPr="00BF32A2" w:rsidRDefault="00304369" w:rsidP="00304369">
            <w:pPr>
              <w:rPr>
                <w:color w:val="002060"/>
              </w:rPr>
            </w:pPr>
          </w:p>
          <w:p w:rsidR="00972C1C" w:rsidRPr="00BF32A2" w:rsidRDefault="00972C1C" w:rsidP="00864E5E">
            <w:pPr>
              <w:rPr>
                <w:color w:val="002060"/>
              </w:rPr>
            </w:pPr>
          </w:p>
        </w:tc>
        <w:tc>
          <w:tcPr>
            <w:tcW w:w="2409" w:type="dxa"/>
          </w:tcPr>
          <w:p w:rsidR="00355A3D" w:rsidRPr="00BF32A2" w:rsidRDefault="00864E5E" w:rsidP="00355A3D">
            <w:pPr>
              <w:rPr>
                <w:color w:val="002060"/>
              </w:rPr>
            </w:pPr>
            <w:r>
              <w:rPr>
                <w:color w:val="002060"/>
              </w:rPr>
              <w:t>1-11 классы</w:t>
            </w:r>
          </w:p>
          <w:p w:rsidR="00355A3D" w:rsidRPr="00BF32A2" w:rsidRDefault="00355A3D" w:rsidP="00355A3D">
            <w:pPr>
              <w:rPr>
                <w:color w:val="002060"/>
              </w:rPr>
            </w:pPr>
          </w:p>
          <w:p w:rsidR="00CE596A" w:rsidRPr="00BF32A2" w:rsidRDefault="00CE596A" w:rsidP="00355A3D">
            <w:pPr>
              <w:rPr>
                <w:color w:val="002060"/>
              </w:rPr>
            </w:pPr>
          </w:p>
          <w:p w:rsidR="00355A3D" w:rsidRPr="00BF32A2" w:rsidRDefault="00355A3D" w:rsidP="00355A3D">
            <w:pPr>
              <w:rPr>
                <w:color w:val="002060"/>
              </w:rPr>
            </w:pPr>
          </w:p>
        </w:tc>
        <w:tc>
          <w:tcPr>
            <w:tcW w:w="2216" w:type="dxa"/>
          </w:tcPr>
          <w:p w:rsidR="00CE596A" w:rsidRPr="00BF32A2" w:rsidRDefault="00CE596A" w:rsidP="004D4E23">
            <w:pPr>
              <w:jc w:val="center"/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864E5E" w:rsidRPr="00BF32A2" w:rsidRDefault="00864E5E" w:rsidP="00864E5E">
            <w:pPr>
              <w:rPr>
                <w:color w:val="002060"/>
              </w:rPr>
            </w:pPr>
            <w:r w:rsidRPr="00BF32A2">
              <w:rPr>
                <w:color w:val="002060"/>
              </w:rPr>
              <w:t>Гаджимагомедов М.Я</w:t>
            </w:r>
          </w:p>
          <w:p w:rsidR="00304369" w:rsidRPr="00BF32A2" w:rsidRDefault="00304369" w:rsidP="00304369">
            <w:pPr>
              <w:rPr>
                <w:color w:val="002060"/>
              </w:rPr>
            </w:pPr>
            <w:r w:rsidRPr="00BF32A2">
              <w:rPr>
                <w:color w:val="002060"/>
              </w:rPr>
              <w:t>Алиева М.И</w:t>
            </w:r>
          </w:p>
          <w:p w:rsidR="00304369" w:rsidRDefault="00304369" w:rsidP="00304369">
            <w:pPr>
              <w:rPr>
                <w:color w:val="002060"/>
              </w:rPr>
            </w:pPr>
            <w:r w:rsidRPr="00BF32A2">
              <w:rPr>
                <w:color w:val="002060"/>
              </w:rPr>
              <w:t>Якубова П.Х</w:t>
            </w:r>
          </w:p>
          <w:p w:rsidR="00864E5E" w:rsidRDefault="00864E5E" w:rsidP="00304369">
            <w:pPr>
              <w:rPr>
                <w:color w:val="002060"/>
              </w:rPr>
            </w:pPr>
            <w:r>
              <w:rPr>
                <w:color w:val="002060"/>
              </w:rPr>
              <w:t>Султанова Р.М</w:t>
            </w:r>
            <w:r w:rsidR="00666EFC">
              <w:rPr>
                <w:color w:val="002060"/>
              </w:rPr>
              <w:t>.</w:t>
            </w:r>
          </w:p>
          <w:p w:rsidR="00666EFC" w:rsidRDefault="00666EFC" w:rsidP="00304369">
            <w:pPr>
              <w:rPr>
                <w:color w:val="002060"/>
              </w:rPr>
            </w:pPr>
            <w:r>
              <w:rPr>
                <w:color w:val="002060"/>
              </w:rPr>
              <w:lastRenderedPageBreak/>
              <w:t>Алиева С.Н.</w:t>
            </w:r>
          </w:p>
          <w:p w:rsidR="00666EFC" w:rsidRDefault="00666EFC" w:rsidP="00304369">
            <w:pPr>
              <w:rPr>
                <w:color w:val="002060"/>
              </w:rPr>
            </w:pPr>
            <w:r>
              <w:rPr>
                <w:color w:val="002060"/>
              </w:rPr>
              <w:t>Ахмедова С.Б.</w:t>
            </w:r>
          </w:p>
          <w:p w:rsidR="008E7D67" w:rsidRPr="00BF32A2" w:rsidRDefault="008E7D67" w:rsidP="00304369">
            <w:pPr>
              <w:rPr>
                <w:color w:val="002060"/>
              </w:rPr>
            </w:pPr>
            <w:r>
              <w:rPr>
                <w:color w:val="002060"/>
              </w:rPr>
              <w:t>Зайналова Б.Р.</w:t>
            </w:r>
          </w:p>
          <w:p w:rsidR="00972C1C" w:rsidRPr="00BF32A2" w:rsidRDefault="00864E5E" w:rsidP="00304369">
            <w:pPr>
              <w:rPr>
                <w:color w:val="002060"/>
              </w:rPr>
            </w:pPr>
            <w:r>
              <w:rPr>
                <w:color w:val="002060"/>
              </w:rPr>
              <w:t>Кл.руководители</w:t>
            </w:r>
          </w:p>
        </w:tc>
      </w:tr>
      <w:tr w:rsidR="003762CB" w:rsidRPr="00BF32A2" w:rsidTr="0045747D">
        <w:trPr>
          <w:trHeight w:val="497"/>
        </w:trPr>
        <w:tc>
          <w:tcPr>
            <w:tcW w:w="527" w:type="dxa"/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4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Осуществление работы творческих лабораторий</w:t>
            </w:r>
          </w:p>
        </w:tc>
        <w:tc>
          <w:tcPr>
            <w:tcW w:w="1842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1985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составление плана работы и осуществление ее по секциям</w:t>
            </w:r>
          </w:p>
        </w:tc>
        <w:tc>
          <w:tcPr>
            <w:tcW w:w="2410" w:type="dxa"/>
          </w:tcPr>
          <w:p w:rsidR="00032EB5" w:rsidRPr="00BF32A2" w:rsidRDefault="0045747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1.русский язык </w:t>
            </w:r>
            <w:r w:rsidR="00032EB5" w:rsidRPr="00BF32A2">
              <w:rPr>
                <w:color w:val="002060"/>
              </w:rPr>
              <w:t>–</w:t>
            </w:r>
          </w:p>
          <w:p w:rsidR="003762CB" w:rsidRPr="00BF32A2" w:rsidRDefault="00032EB5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лит-ра</w:t>
            </w:r>
            <w:r w:rsidR="003762CB" w:rsidRPr="00BF32A2">
              <w:rPr>
                <w:color w:val="002060"/>
              </w:rPr>
              <w:t>;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2.математи</w:t>
            </w:r>
            <w:r w:rsidR="0045747D" w:rsidRPr="00BF32A2">
              <w:rPr>
                <w:color w:val="002060"/>
              </w:rPr>
              <w:t>ка;</w:t>
            </w:r>
          </w:p>
          <w:p w:rsidR="0063176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3.нач.</w:t>
            </w:r>
            <w:r w:rsidR="004E37CA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кл</w:t>
            </w:r>
            <w:r w:rsidR="0045747D" w:rsidRPr="00BF32A2">
              <w:rPr>
                <w:color w:val="002060"/>
              </w:rPr>
              <w:t>ассы</w:t>
            </w:r>
            <w:r w:rsidRPr="00BF32A2">
              <w:rPr>
                <w:color w:val="002060"/>
              </w:rPr>
              <w:t>.;</w:t>
            </w:r>
          </w:p>
          <w:p w:rsidR="003762CB" w:rsidRPr="00BF32A2" w:rsidRDefault="0045747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4</w:t>
            </w:r>
            <w:r w:rsidR="003762CB" w:rsidRPr="00BF32A2">
              <w:rPr>
                <w:color w:val="002060"/>
              </w:rPr>
              <w:t xml:space="preserve">.история   </w:t>
            </w:r>
            <w:r w:rsidR="003379B6" w:rsidRPr="00BF32A2">
              <w:rPr>
                <w:color w:val="002060"/>
              </w:rPr>
              <w:t>и геогр.</w:t>
            </w:r>
          </w:p>
          <w:p w:rsidR="00032EB5" w:rsidRPr="00BF32A2" w:rsidRDefault="00032EB5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5.химия и биология</w:t>
            </w:r>
          </w:p>
          <w:p w:rsidR="00032EB5" w:rsidRPr="00BF32A2" w:rsidRDefault="00032EB5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6.иностранный </w:t>
            </w:r>
          </w:p>
          <w:p w:rsidR="00032EB5" w:rsidRPr="00BF32A2" w:rsidRDefault="00032EB5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язык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2409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документации, анализ работы за предыдущий год;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контроль за осуществлением работы в соответствии с предъявляемыми требованиями</w:t>
            </w:r>
          </w:p>
        </w:tc>
        <w:tc>
          <w:tcPr>
            <w:tcW w:w="2216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утвержд. </w:t>
            </w:r>
            <w:r w:rsidR="00355A3D" w:rsidRPr="00BF32A2">
              <w:rPr>
                <w:color w:val="002060"/>
              </w:rPr>
              <w:t>п</w:t>
            </w:r>
            <w:r w:rsidRPr="00BF32A2">
              <w:rPr>
                <w:color w:val="002060"/>
              </w:rPr>
              <w:t>лана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методической работы руководи</w:t>
            </w:r>
          </w:p>
          <w:p w:rsidR="003762CB" w:rsidRPr="00BF32A2" w:rsidRDefault="003762CB" w:rsidP="00E80728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телей т /л</w:t>
            </w:r>
          </w:p>
        </w:tc>
        <w:tc>
          <w:tcPr>
            <w:tcW w:w="2498" w:type="dxa"/>
            <w:shd w:val="clear" w:color="auto" w:fill="auto"/>
          </w:tcPr>
          <w:p w:rsidR="00032EB5" w:rsidRPr="00BF32A2" w:rsidRDefault="00032EB5" w:rsidP="0045747D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Зайналова Б.Р</w:t>
            </w:r>
          </w:p>
          <w:p w:rsidR="00032EB5" w:rsidRPr="00BF32A2" w:rsidRDefault="00032EB5" w:rsidP="0045747D">
            <w:pPr>
              <w:rPr>
                <w:color w:val="002060"/>
              </w:rPr>
            </w:pPr>
            <w:r w:rsidRPr="00BF32A2">
              <w:rPr>
                <w:color w:val="002060"/>
              </w:rPr>
              <w:t>Магомедалиева М.М</w:t>
            </w:r>
          </w:p>
          <w:p w:rsidR="00032EB5" w:rsidRPr="00BF32A2" w:rsidRDefault="00032EB5" w:rsidP="0045747D">
            <w:pPr>
              <w:rPr>
                <w:color w:val="002060"/>
              </w:rPr>
            </w:pPr>
            <w:r w:rsidRPr="00BF32A2">
              <w:rPr>
                <w:color w:val="002060"/>
              </w:rPr>
              <w:t>Мамаева Щ.Н</w:t>
            </w:r>
          </w:p>
          <w:p w:rsidR="00032EB5" w:rsidRPr="00BF32A2" w:rsidRDefault="00032EB5" w:rsidP="0045747D">
            <w:pPr>
              <w:rPr>
                <w:color w:val="002060"/>
              </w:rPr>
            </w:pPr>
            <w:r w:rsidRPr="00BF32A2">
              <w:rPr>
                <w:color w:val="002060"/>
              </w:rPr>
              <w:t>Магомедова Г.М</w:t>
            </w:r>
          </w:p>
          <w:p w:rsidR="00032EB5" w:rsidRPr="00BF32A2" w:rsidRDefault="00032EB5" w:rsidP="0045747D">
            <w:pPr>
              <w:rPr>
                <w:color w:val="002060"/>
              </w:rPr>
            </w:pPr>
            <w:r w:rsidRPr="00BF32A2">
              <w:rPr>
                <w:color w:val="002060"/>
              </w:rPr>
              <w:t>Керимова К.Н</w:t>
            </w:r>
          </w:p>
          <w:p w:rsidR="00032EB5" w:rsidRPr="00BF32A2" w:rsidRDefault="00B129F4" w:rsidP="0045747D">
            <w:pPr>
              <w:rPr>
                <w:color w:val="002060"/>
              </w:rPr>
            </w:pPr>
            <w:r>
              <w:rPr>
                <w:color w:val="002060"/>
              </w:rPr>
              <w:t>Магомедова А.И</w:t>
            </w:r>
          </w:p>
        </w:tc>
      </w:tr>
      <w:tr w:rsidR="003762CB" w:rsidRPr="00BF32A2" w:rsidTr="0045747D">
        <w:trPr>
          <w:trHeight w:val="497"/>
        </w:trPr>
        <w:tc>
          <w:tcPr>
            <w:tcW w:w="527" w:type="dxa"/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3762CB" w:rsidRPr="00BF32A2" w:rsidRDefault="003762CB" w:rsidP="004D4E23">
            <w:pPr>
              <w:tabs>
                <w:tab w:val="left" w:pos="248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Осуществление работы предметной кафедры </w:t>
            </w:r>
          </w:p>
        </w:tc>
        <w:tc>
          <w:tcPr>
            <w:tcW w:w="1842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1985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составление программы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кафедры</w:t>
            </w:r>
          </w:p>
        </w:tc>
        <w:tc>
          <w:tcPr>
            <w:tcW w:w="2410" w:type="dxa"/>
          </w:tcPr>
          <w:p w:rsidR="003762CB" w:rsidRPr="00BF32A2" w:rsidRDefault="007257E9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русский язык и литература</w:t>
            </w:r>
          </w:p>
        </w:tc>
        <w:tc>
          <w:tcPr>
            <w:tcW w:w="2409" w:type="dxa"/>
          </w:tcPr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216" w:type="dxa"/>
          </w:tcPr>
          <w:p w:rsidR="003762CB" w:rsidRPr="00BF32A2" w:rsidRDefault="0063176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утверждение программы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5A0D70" w:rsidRPr="00BF32A2" w:rsidRDefault="003762CB" w:rsidP="005A0D70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Зайналова Б.Р</w:t>
            </w:r>
          </w:p>
        </w:tc>
      </w:tr>
      <w:tr w:rsidR="003762CB" w:rsidRPr="00BF32A2" w:rsidTr="0045747D">
        <w:trPr>
          <w:trHeight w:val="1540"/>
        </w:trPr>
        <w:tc>
          <w:tcPr>
            <w:tcW w:w="527" w:type="dxa"/>
            <w:tcBorders>
              <w:bottom w:val="single" w:sz="4" w:space="0" w:color="auto"/>
            </w:tcBorders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6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Повышение  квалификации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762CB" w:rsidRPr="00BF32A2" w:rsidRDefault="007778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т</w:t>
            </w:r>
            <w:r w:rsidR="003762CB" w:rsidRPr="00BF32A2">
              <w:rPr>
                <w:color w:val="002060"/>
              </w:rPr>
              <w:t>ематический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762CB" w:rsidRPr="00BF32A2" w:rsidRDefault="00777880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составление плана прохождения курсов повышения квалификации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521F1" w:rsidRPr="00BF32A2" w:rsidRDefault="00586C27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762CB" w:rsidRPr="00BF32A2" w:rsidRDefault="0022361F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обучающие занятия,курсы пов.квалиф.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:rsidR="003762CB" w:rsidRPr="00BF32A2" w:rsidRDefault="00C43A66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3762CB" w:rsidRPr="00BF32A2">
              <w:rPr>
                <w:color w:val="002060"/>
              </w:rPr>
              <w:t>одтверждение</w:t>
            </w:r>
          </w:p>
        </w:tc>
        <w:tc>
          <w:tcPr>
            <w:tcW w:w="2498" w:type="dxa"/>
            <w:tcBorders>
              <w:bottom w:val="single" w:sz="4" w:space="0" w:color="auto"/>
            </w:tcBorders>
            <w:shd w:val="clear" w:color="auto" w:fill="auto"/>
          </w:tcPr>
          <w:p w:rsidR="003762CB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 xml:space="preserve"> зам.дир по УВР,</w:t>
            </w:r>
          </w:p>
          <w:p w:rsidR="00EA6062" w:rsidRPr="00BF32A2" w:rsidRDefault="00EA6062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 зам.дир.по НМР</w:t>
            </w:r>
          </w:p>
        </w:tc>
      </w:tr>
      <w:tr w:rsidR="003762CB" w:rsidRPr="00BF32A2" w:rsidTr="0045747D">
        <w:trPr>
          <w:trHeight w:val="1759"/>
        </w:trPr>
        <w:tc>
          <w:tcPr>
            <w:tcW w:w="527" w:type="dxa"/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7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024B40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Контроль  за уровнем  преподавания </w:t>
            </w:r>
          </w:p>
          <w:p w:rsidR="00BA683A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в  5-11  классах</w:t>
            </w:r>
          </w:p>
          <w:p w:rsidR="00BA683A" w:rsidRPr="00BF32A2" w:rsidRDefault="00BA683A" w:rsidP="004D4E23">
            <w:pPr>
              <w:rPr>
                <w:color w:val="002060"/>
              </w:rPr>
            </w:pPr>
          </w:p>
          <w:p w:rsidR="00BA683A" w:rsidRPr="00BF32A2" w:rsidRDefault="00BA683A" w:rsidP="004D4E23">
            <w:pPr>
              <w:rPr>
                <w:color w:val="002060"/>
              </w:rPr>
            </w:pPr>
          </w:p>
          <w:p w:rsidR="008065E7" w:rsidRPr="00BF32A2" w:rsidRDefault="008065E7" w:rsidP="004D4E23">
            <w:pPr>
              <w:rPr>
                <w:color w:val="002060"/>
              </w:rPr>
            </w:pPr>
          </w:p>
        </w:tc>
        <w:tc>
          <w:tcPr>
            <w:tcW w:w="1842" w:type="dxa"/>
          </w:tcPr>
          <w:p w:rsidR="003762CB" w:rsidRPr="00BF32A2" w:rsidRDefault="00C5109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т</w:t>
            </w:r>
            <w:r w:rsidR="003762CB" w:rsidRPr="00BF32A2">
              <w:rPr>
                <w:color w:val="002060"/>
              </w:rPr>
              <w:t>ематический</w:t>
            </w:r>
          </w:p>
        </w:tc>
        <w:tc>
          <w:tcPr>
            <w:tcW w:w="1985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прослеживание адаптационного  периода  в  5  кл.</w:t>
            </w:r>
          </w:p>
        </w:tc>
        <w:tc>
          <w:tcPr>
            <w:tcW w:w="2410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5-е  кл.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11 кл.</w:t>
            </w:r>
          </w:p>
        </w:tc>
        <w:tc>
          <w:tcPr>
            <w:tcW w:w="2409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наблюдение,  посещение  уроков,  собеседование  с  учителями  5-х классов</w:t>
            </w:r>
          </w:p>
        </w:tc>
        <w:tc>
          <w:tcPr>
            <w:tcW w:w="2216" w:type="dxa"/>
          </w:tcPr>
          <w:p w:rsidR="003762CB" w:rsidRPr="00BF32A2" w:rsidRDefault="003762CB" w:rsidP="0054239A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</w:t>
            </w:r>
            <w:r w:rsidR="00043EBB" w:rsidRPr="00BF32A2">
              <w:rPr>
                <w:color w:val="002060"/>
              </w:rPr>
              <w:t>и</w:t>
            </w:r>
          </w:p>
        </w:tc>
        <w:tc>
          <w:tcPr>
            <w:tcW w:w="2498" w:type="dxa"/>
            <w:shd w:val="clear" w:color="auto" w:fill="auto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 xml:space="preserve"> зам.дир по УВР,</w:t>
            </w:r>
          </w:p>
          <w:p w:rsidR="005A0D70" w:rsidRPr="00BF32A2" w:rsidRDefault="003762CB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</w:tr>
      <w:tr w:rsidR="003762CB" w:rsidRPr="00BF32A2" w:rsidTr="0045747D">
        <w:trPr>
          <w:trHeight w:val="143"/>
        </w:trPr>
        <w:tc>
          <w:tcPr>
            <w:tcW w:w="527" w:type="dxa"/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8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B129F4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Совершенствова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ние методической  грамотности  учителей</w:t>
            </w:r>
          </w:p>
        </w:tc>
        <w:tc>
          <w:tcPr>
            <w:tcW w:w="1842" w:type="dxa"/>
          </w:tcPr>
          <w:p w:rsidR="003762CB" w:rsidRPr="00BF32A2" w:rsidRDefault="00282BF7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</w:t>
            </w:r>
            <w:r w:rsidR="00C51091" w:rsidRPr="00BF32A2">
              <w:rPr>
                <w:color w:val="002060"/>
              </w:rPr>
              <w:t>т</w:t>
            </w:r>
            <w:r w:rsidR="003762CB" w:rsidRPr="00BF32A2">
              <w:rPr>
                <w:color w:val="002060"/>
              </w:rPr>
              <w:t>ематич</w:t>
            </w:r>
            <w:r w:rsidR="00495F7C" w:rsidRPr="00BF32A2">
              <w:rPr>
                <w:color w:val="002060"/>
              </w:rPr>
              <w:t>еский</w:t>
            </w:r>
          </w:p>
        </w:tc>
        <w:tc>
          <w:tcPr>
            <w:tcW w:w="1985" w:type="dxa"/>
          </w:tcPr>
          <w:p w:rsidR="003762CB" w:rsidRPr="00BF32A2" w:rsidRDefault="00495F7C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м</w:t>
            </w:r>
            <w:r w:rsidR="003762CB" w:rsidRPr="00BF32A2">
              <w:rPr>
                <w:color w:val="002060"/>
              </w:rPr>
              <w:t>етодическая помощь</w:t>
            </w:r>
          </w:p>
        </w:tc>
        <w:tc>
          <w:tcPr>
            <w:tcW w:w="2410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409" w:type="dxa"/>
          </w:tcPr>
          <w:p w:rsidR="0067688F" w:rsidRPr="00BF32A2" w:rsidRDefault="003762CB" w:rsidP="0067688F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  <w:r w:rsidR="0067688F" w:rsidRPr="00BF32A2">
              <w:rPr>
                <w:color w:val="002060"/>
              </w:rPr>
              <w:t xml:space="preserve"> </w:t>
            </w:r>
          </w:p>
          <w:p w:rsidR="0067688F" w:rsidRPr="00BF32A2" w:rsidRDefault="0067688F" w:rsidP="0067688F">
            <w:pPr>
              <w:rPr>
                <w:color w:val="002060"/>
              </w:rPr>
            </w:pPr>
            <w:r w:rsidRPr="00BF32A2">
              <w:rPr>
                <w:color w:val="002060"/>
              </w:rPr>
              <w:t>курсы повышения</w:t>
            </w:r>
          </w:p>
          <w:p w:rsidR="003762CB" w:rsidRPr="00BF32A2" w:rsidRDefault="0067688F" w:rsidP="0067688F">
            <w:pPr>
              <w:rPr>
                <w:color w:val="002060"/>
              </w:rPr>
            </w:pPr>
            <w:r w:rsidRPr="00BF32A2">
              <w:rPr>
                <w:color w:val="002060"/>
              </w:rPr>
              <w:t>квалиф.</w:t>
            </w:r>
          </w:p>
        </w:tc>
        <w:tc>
          <w:tcPr>
            <w:tcW w:w="2216" w:type="dxa"/>
          </w:tcPr>
          <w:p w:rsidR="003762CB" w:rsidRPr="00BF32A2" w:rsidRDefault="0067688F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подтверждения</w:t>
            </w:r>
          </w:p>
        </w:tc>
        <w:tc>
          <w:tcPr>
            <w:tcW w:w="2498" w:type="dxa"/>
            <w:shd w:val="clear" w:color="auto" w:fill="auto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</w:t>
            </w:r>
          </w:p>
          <w:p w:rsidR="005A0D70" w:rsidRPr="00BF32A2" w:rsidRDefault="005A0D70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</w:tr>
      <w:tr w:rsidR="003762CB" w:rsidRPr="00BF32A2" w:rsidTr="0045747D">
        <w:trPr>
          <w:trHeight w:val="1093"/>
        </w:trPr>
        <w:tc>
          <w:tcPr>
            <w:tcW w:w="527" w:type="dxa"/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9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Результативность обучения </w:t>
            </w:r>
            <w:r w:rsidR="004E37CA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по русскому  языку  и  математике  в  5-х классах.</w:t>
            </w:r>
          </w:p>
        </w:tc>
        <w:tc>
          <w:tcPr>
            <w:tcW w:w="1842" w:type="dxa"/>
          </w:tcPr>
          <w:p w:rsidR="003762CB" w:rsidRPr="00BF32A2" w:rsidRDefault="00F0637A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</w:t>
            </w:r>
            <w:r w:rsidR="00495F7C" w:rsidRPr="00BF32A2">
              <w:rPr>
                <w:color w:val="002060"/>
              </w:rPr>
              <w:t>т</w:t>
            </w:r>
            <w:r w:rsidR="003762CB" w:rsidRPr="00BF32A2">
              <w:rPr>
                <w:color w:val="002060"/>
              </w:rPr>
              <w:t>емати</w:t>
            </w:r>
            <w:r w:rsidRPr="00BF32A2">
              <w:rPr>
                <w:color w:val="002060"/>
              </w:rPr>
              <w:t>ч</w:t>
            </w:r>
            <w:r w:rsidR="00495F7C" w:rsidRPr="00BF32A2">
              <w:rPr>
                <w:color w:val="002060"/>
              </w:rPr>
              <w:t>еский</w:t>
            </w:r>
          </w:p>
        </w:tc>
        <w:tc>
          <w:tcPr>
            <w:tcW w:w="1985" w:type="dxa"/>
          </w:tcPr>
          <w:p w:rsidR="003762CB" w:rsidRPr="00BF32A2" w:rsidRDefault="00495F7C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к</w:t>
            </w:r>
            <w:r w:rsidR="003762CB" w:rsidRPr="00BF32A2">
              <w:rPr>
                <w:color w:val="002060"/>
              </w:rPr>
              <w:t>ачество знаний учащихся</w:t>
            </w:r>
          </w:p>
        </w:tc>
        <w:tc>
          <w:tcPr>
            <w:tcW w:w="2410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 кл.</w:t>
            </w:r>
          </w:p>
        </w:tc>
        <w:tc>
          <w:tcPr>
            <w:tcW w:w="2409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мониторинг</w:t>
            </w:r>
          </w:p>
        </w:tc>
        <w:tc>
          <w:tcPr>
            <w:tcW w:w="2216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5A0D70" w:rsidRPr="00BF32A2" w:rsidRDefault="003762CB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0D70" w:rsidRPr="00BF32A2">
              <w:rPr>
                <w:color w:val="002060"/>
              </w:rPr>
              <w:t>, зам.дир по УВР</w:t>
            </w:r>
          </w:p>
        </w:tc>
      </w:tr>
      <w:tr w:rsidR="003762CB" w:rsidRPr="00BF32A2" w:rsidTr="0045747D">
        <w:trPr>
          <w:trHeight w:val="1093"/>
        </w:trPr>
        <w:tc>
          <w:tcPr>
            <w:tcW w:w="527" w:type="dxa"/>
          </w:tcPr>
          <w:p w:rsidR="003762CB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10</w:t>
            </w:r>
            <w:r w:rsidR="003762CB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3762CB" w:rsidRPr="00BF32A2" w:rsidRDefault="003762CB" w:rsidP="004D4E23">
            <w:pPr>
              <w:tabs>
                <w:tab w:val="left" w:pos="3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Организация деятельности НОУ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</w:tc>
        <w:tc>
          <w:tcPr>
            <w:tcW w:w="1842" w:type="dxa"/>
          </w:tcPr>
          <w:p w:rsidR="003762CB" w:rsidRPr="00BF32A2" w:rsidRDefault="00495F7C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тематический </w:t>
            </w:r>
          </w:p>
        </w:tc>
        <w:tc>
          <w:tcPr>
            <w:tcW w:w="1985" w:type="dxa"/>
          </w:tcPr>
          <w:p w:rsidR="001523A6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ознакомление учащихся с направлениеми деятельности НОУ</w:t>
            </w:r>
          </w:p>
          <w:p w:rsidR="001523A6" w:rsidRPr="00BF32A2" w:rsidRDefault="001523A6" w:rsidP="004D4E23">
            <w:pPr>
              <w:rPr>
                <w:color w:val="002060"/>
              </w:rPr>
            </w:pPr>
          </w:p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3762CB" w:rsidRPr="00BF32A2" w:rsidRDefault="00355A3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</w:t>
            </w:r>
            <w:r w:rsidR="003762CB" w:rsidRPr="00BF32A2">
              <w:rPr>
                <w:color w:val="002060"/>
              </w:rPr>
              <w:t>5-11 кл.</w:t>
            </w:r>
          </w:p>
        </w:tc>
        <w:tc>
          <w:tcPr>
            <w:tcW w:w="2409" w:type="dxa"/>
          </w:tcPr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вовлечение уч-ся в исследоват. </w:t>
            </w:r>
            <w:r w:rsidR="0021389A" w:rsidRPr="00BF32A2">
              <w:rPr>
                <w:color w:val="002060"/>
              </w:rPr>
              <w:t>р</w:t>
            </w:r>
            <w:r w:rsidRPr="00BF32A2">
              <w:rPr>
                <w:color w:val="002060"/>
              </w:rPr>
              <w:t>аботу, в участие на интеллектуальных конкурсах  и познавательных мероприятиях,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олимпиадах</w:t>
            </w:r>
            <w:r w:rsidR="0067688F" w:rsidRPr="00BF32A2">
              <w:rPr>
                <w:color w:val="002060"/>
              </w:rPr>
              <w:t xml:space="preserve"> заседание НОУ</w:t>
            </w:r>
          </w:p>
        </w:tc>
        <w:tc>
          <w:tcPr>
            <w:tcW w:w="2216" w:type="dxa"/>
          </w:tcPr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5A0D70" w:rsidRPr="00BF32A2" w:rsidRDefault="009C77BF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</w:t>
            </w:r>
            <w:r w:rsidR="003762CB"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3762CB" w:rsidRPr="00BF32A2" w:rsidRDefault="003762CB" w:rsidP="004D4E23">
            <w:pPr>
              <w:rPr>
                <w:color w:val="002060"/>
              </w:rPr>
            </w:pPr>
          </w:p>
        </w:tc>
      </w:tr>
      <w:tr w:rsidR="003762CB" w:rsidRPr="00BF32A2" w:rsidTr="0045747D">
        <w:trPr>
          <w:trHeight w:val="1093"/>
        </w:trPr>
        <w:tc>
          <w:tcPr>
            <w:tcW w:w="527" w:type="dxa"/>
          </w:tcPr>
          <w:p w:rsidR="003762CB" w:rsidRPr="00BF32A2" w:rsidRDefault="003762CB" w:rsidP="004D4E23">
            <w:pPr>
              <w:jc w:val="center"/>
              <w:rPr>
                <w:color w:val="002060"/>
              </w:rPr>
            </w:pPr>
          </w:p>
          <w:p w:rsidR="005D23E2" w:rsidRPr="00BF32A2" w:rsidRDefault="00CE596A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</w:t>
            </w:r>
            <w:r w:rsidR="000D054D" w:rsidRPr="00BF32A2">
              <w:rPr>
                <w:color w:val="002060"/>
              </w:rPr>
              <w:t>.</w:t>
            </w:r>
          </w:p>
        </w:tc>
        <w:tc>
          <w:tcPr>
            <w:tcW w:w="2275" w:type="dxa"/>
          </w:tcPr>
          <w:p w:rsidR="00145C18" w:rsidRPr="00BF32A2" w:rsidRDefault="00145C18" w:rsidP="00145C18">
            <w:pPr>
              <w:rPr>
                <w:color w:val="002060"/>
                <w:shd w:val="clear" w:color="auto" w:fill="FFFFFF"/>
              </w:rPr>
            </w:pPr>
            <w:r w:rsidRPr="00BF32A2">
              <w:rPr>
                <w:color w:val="002060"/>
              </w:rPr>
              <w:t>1.</w:t>
            </w:r>
            <w:r w:rsidRPr="00BF32A2">
              <w:rPr>
                <w:color w:val="002060"/>
                <w:shd w:val="clear" w:color="auto" w:fill="FFFFFF"/>
              </w:rPr>
              <w:t xml:space="preserve"> Обсуждение   плана</w:t>
            </w:r>
            <w:r w:rsidR="00DA1AAA" w:rsidRPr="00BF32A2">
              <w:rPr>
                <w:color w:val="002060"/>
                <w:shd w:val="clear" w:color="auto" w:fill="FFFFFF"/>
              </w:rPr>
              <w:t xml:space="preserve"> работы  руководителей творческих лабораторий.</w:t>
            </w:r>
            <w:r w:rsidRPr="00BF32A2">
              <w:rPr>
                <w:color w:val="002060"/>
                <w:shd w:val="clear" w:color="auto" w:fill="FFFFFF"/>
              </w:rPr>
              <w:t xml:space="preserve"> </w:t>
            </w:r>
          </w:p>
          <w:p w:rsidR="001C42C1" w:rsidRPr="00EA6062" w:rsidRDefault="00145C18" w:rsidP="004D4E23">
            <w:pPr>
              <w:rPr>
                <w:color w:val="002060"/>
                <w:shd w:val="clear" w:color="auto" w:fill="FFFFFF"/>
              </w:rPr>
            </w:pPr>
            <w:r w:rsidRPr="00BF32A2">
              <w:rPr>
                <w:color w:val="002060"/>
                <w:shd w:val="clear" w:color="auto" w:fill="FFFFFF"/>
              </w:rPr>
              <w:t>2. Организация и проведение школьных предметных олимпиад</w:t>
            </w:r>
          </w:p>
        </w:tc>
        <w:tc>
          <w:tcPr>
            <w:tcW w:w="1842" w:type="dxa"/>
          </w:tcPr>
          <w:p w:rsidR="003762CB" w:rsidRPr="00BF32A2" w:rsidRDefault="00C51091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т</w:t>
            </w:r>
            <w:r w:rsidR="003762CB" w:rsidRPr="00BF32A2">
              <w:rPr>
                <w:color w:val="002060"/>
              </w:rPr>
              <w:t>ематич</w:t>
            </w:r>
            <w:r w:rsidR="00C43A66" w:rsidRPr="00BF32A2">
              <w:rPr>
                <w:color w:val="002060"/>
              </w:rPr>
              <w:t>еский</w:t>
            </w:r>
          </w:p>
        </w:tc>
        <w:tc>
          <w:tcPr>
            <w:tcW w:w="1985" w:type="dxa"/>
          </w:tcPr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09" w:type="dxa"/>
          </w:tcPr>
          <w:p w:rsidR="003762CB" w:rsidRPr="00BF32A2" w:rsidRDefault="00C00452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научно-методический совет</w:t>
            </w:r>
          </w:p>
        </w:tc>
        <w:tc>
          <w:tcPr>
            <w:tcW w:w="2216" w:type="dxa"/>
          </w:tcPr>
          <w:p w:rsidR="003762CB" w:rsidRPr="00BF32A2" w:rsidRDefault="003762CB" w:rsidP="004D4E23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5A0D70" w:rsidRPr="00BF32A2" w:rsidRDefault="003762CB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AA6DF5" w:rsidRPr="00BF32A2" w:rsidRDefault="00AA6DF5" w:rsidP="004D4E23">
            <w:pPr>
              <w:rPr>
                <w:color w:val="002060"/>
              </w:rPr>
            </w:pPr>
          </w:p>
          <w:p w:rsidR="003762CB" w:rsidRPr="00BF32A2" w:rsidRDefault="003762CB" w:rsidP="009C77BF">
            <w:pPr>
              <w:rPr>
                <w:color w:val="002060"/>
              </w:rPr>
            </w:pPr>
          </w:p>
        </w:tc>
      </w:tr>
      <w:tr w:rsidR="0009470E" w:rsidRPr="00BF32A2" w:rsidTr="00032EB5">
        <w:trPr>
          <w:trHeight w:val="1550"/>
        </w:trPr>
        <w:tc>
          <w:tcPr>
            <w:tcW w:w="527" w:type="dxa"/>
          </w:tcPr>
          <w:p w:rsidR="0009470E" w:rsidRPr="00BF32A2" w:rsidRDefault="00BC6F73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13.</w:t>
            </w:r>
          </w:p>
        </w:tc>
        <w:tc>
          <w:tcPr>
            <w:tcW w:w="2275" w:type="dxa"/>
          </w:tcPr>
          <w:p w:rsidR="0009470E" w:rsidRPr="00BF32A2" w:rsidRDefault="0009470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Проведение школьного тура предметных олимпиад</w:t>
            </w:r>
          </w:p>
          <w:p w:rsidR="0009470E" w:rsidRPr="00BF32A2" w:rsidRDefault="0009470E" w:rsidP="009C77BF">
            <w:pPr>
              <w:rPr>
                <w:color w:val="002060"/>
              </w:rPr>
            </w:pPr>
          </w:p>
        </w:tc>
        <w:tc>
          <w:tcPr>
            <w:tcW w:w="1842" w:type="dxa"/>
          </w:tcPr>
          <w:p w:rsidR="0009470E" w:rsidRPr="00BF32A2" w:rsidRDefault="0009470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  <w:p w:rsidR="0009470E" w:rsidRPr="00BF32A2" w:rsidRDefault="0009470E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</w:p>
        </w:tc>
        <w:tc>
          <w:tcPr>
            <w:tcW w:w="1985" w:type="dxa"/>
          </w:tcPr>
          <w:p w:rsidR="0009470E" w:rsidRPr="00BF32A2" w:rsidRDefault="00495F7C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2410" w:type="dxa"/>
          </w:tcPr>
          <w:p w:rsidR="009C77BF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  <w:p w:rsidR="009C77BF" w:rsidRPr="00BF32A2" w:rsidRDefault="009C77BF" w:rsidP="009C77BF">
            <w:pPr>
              <w:rPr>
                <w:color w:val="002060"/>
              </w:rPr>
            </w:pPr>
          </w:p>
          <w:p w:rsidR="009C77BF" w:rsidRPr="00BF32A2" w:rsidRDefault="009C77BF" w:rsidP="009C77BF">
            <w:pPr>
              <w:rPr>
                <w:color w:val="002060"/>
              </w:rPr>
            </w:pPr>
          </w:p>
          <w:p w:rsidR="0009470E" w:rsidRPr="00BF32A2" w:rsidRDefault="0009470E" w:rsidP="009C77BF">
            <w:pPr>
              <w:rPr>
                <w:color w:val="002060"/>
              </w:rPr>
            </w:pPr>
          </w:p>
        </w:tc>
        <w:tc>
          <w:tcPr>
            <w:tcW w:w="2409" w:type="dxa"/>
          </w:tcPr>
          <w:p w:rsidR="0009470E" w:rsidRPr="00BF32A2" w:rsidRDefault="0009470E" w:rsidP="004D4E23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задания</w:t>
            </w:r>
          </w:p>
          <w:p w:rsidR="0009470E" w:rsidRPr="00BF32A2" w:rsidRDefault="0009470E" w:rsidP="004D4E23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тестирование</w:t>
            </w:r>
          </w:p>
        </w:tc>
        <w:tc>
          <w:tcPr>
            <w:tcW w:w="2216" w:type="dxa"/>
          </w:tcPr>
          <w:p w:rsidR="0009470E" w:rsidRPr="00BF32A2" w:rsidRDefault="0009470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протоколы</w:t>
            </w:r>
          </w:p>
        </w:tc>
        <w:tc>
          <w:tcPr>
            <w:tcW w:w="2498" w:type="dxa"/>
            <w:shd w:val="clear" w:color="auto" w:fill="auto"/>
          </w:tcPr>
          <w:p w:rsidR="005A0D70" w:rsidRPr="00BF32A2" w:rsidRDefault="0009470E" w:rsidP="005A0D7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09470E" w:rsidRPr="00BF32A2" w:rsidRDefault="0009470E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Руководители т/л</w:t>
            </w:r>
          </w:p>
          <w:p w:rsidR="00C00452" w:rsidRPr="00BF32A2" w:rsidRDefault="0009470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Предметники</w:t>
            </w:r>
          </w:p>
          <w:p w:rsidR="00C00452" w:rsidRPr="00BF32A2" w:rsidRDefault="00C00452" w:rsidP="004D4E23">
            <w:pPr>
              <w:rPr>
                <w:color w:val="002060"/>
              </w:rPr>
            </w:pPr>
          </w:p>
          <w:p w:rsidR="0009470E" w:rsidRPr="00BF32A2" w:rsidRDefault="0009470E" w:rsidP="004D4E23">
            <w:pPr>
              <w:rPr>
                <w:color w:val="002060"/>
              </w:rPr>
            </w:pPr>
          </w:p>
        </w:tc>
      </w:tr>
      <w:tr w:rsidR="004D4E23" w:rsidRPr="00BF32A2" w:rsidTr="0045747D">
        <w:trPr>
          <w:trHeight w:val="1635"/>
        </w:trPr>
        <w:tc>
          <w:tcPr>
            <w:tcW w:w="527" w:type="dxa"/>
          </w:tcPr>
          <w:p w:rsidR="004D4E23" w:rsidRPr="00BF32A2" w:rsidRDefault="004D4E23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14</w:t>
            </w:r>
          </w:p>
        </w:tc>
        <w:tc>
          <w:tcPr>
            <w:tcW w:w="2275" w:type="dxa"/>
          </w:tcPr>
          <w:p w:rsidR="004D4E23" w:rsidRPr="00BF32A2" w:rsidRDefault="004D4E23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Проверка уровня подготовки уч-ся к освоению образовательных программ начальной школы (2-4 кл.: </w:t>
            </w:r>
            <w:r w:rsidRPr="00BF32A2">
              <w:rPr>
                <w:color w:val="002060"/>
              </w:rPr>
              <w:lastRenderedPageBreak/>
              <w:t>математика, русский язык, чтение)</w:t>
            </w:r>
          </w:p>
        </w:tc>
        <w:tc>
          <w:tcPr>
            <w:tcW w:w="1842" w:type="dxa"/>
          </w:tcPr>
          <w:p w:rsidR="004D4E23" w:rsidRPr="00BF32A2" w:rsidRDefault="004D4E23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тематический</w:t>
            </w:r>
          </w:p>
        </w:tc>
        <w:tc>
          <w:tcPr>
            <w:tcW w:w="1985" w:type="dxa"/>
          </w:tcPr>
          <w:p w:rsidR="004D4E23" w:rsidRPr="00BF32A2" w:rsidRDefault="00495F7C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3D1A80" w:rsidRPr="00BF32A2">
              <w:rPr>
                <w:color w:val="002060"/>
              </w:rPr>
              <w:t>осещение уроков, собеседование</w:t>
            </w:r>
          </w:p>
        </w:tc>
        <w:tc>
          <w:tcPr>
            <w:tcW w:w="2410" w:type="dxa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2-4 кл.</w:t>
            </w:r>
          </w:p>
        </w:tc>
        <w:tc>
          <w:tcPr>
            <w:tcW w:w="2409" w:type="dxa"/>
          </w:tcPr>
          <w:p w:rsidR="004D4E23" w:rsidRPr="00BF32A2" w:rsidRDefault="00495F7C" w:rsidP="004D4E23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к</w:t>
            </w:r>
            <w:r w:rsidR="003D1A80" w:rsidRPr="00BF32A2">
              <w:rPr>
                <w:color w:val="002060"/>
              </w:rPr>
              <w:t>онтрольные работы, диктанты, тестирование</w:t>
            </w:r>
          </w:p>
        </w:tc>
        <w:tc>
          <w:tcPr>
            <w:tcW w:w="2216" w:type="dxa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498" w:type="dxa"/>
            <w:shd w:val="clear" w:color="auto" w:fill="auto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>, зам.дир по УВР</w:t>
            </w:r>
          </w:p>
          <w:p w:rsidR="005A0D70" w:rsidRPr="00BF32A2" w:rsidRDefault="003D1A80" w:rsidP="005A0D70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М.Д.</w:t>
            </w:r>
            <w:r w:rsidR="005A0D70" w:rsidRPr="00BF32A2">
              <w:rPr>
                <w:color w:val="002060"/>
              </w:rPr>
              <w:t>, зам.дир.по НМР</w:t>
            </w:r>
          </w:p>
          <w:p w:rsidR="003D1A80" w:rsidRPr="00BF32A2" w:rsidRDefault="003D1A80" w:rsidP="004D4E23">
            <w:pPr>
              <w:rPr>
                <w:color w:val="002060"/>
              </w:rPr>
            </w:pPr>
          </w:p>
          <w:p w:rsidR="005A0D70" w:rsidRPr="00BF32A2" w:rsidRDefault="005A0D70" w:rsidP="004D4E23">
            <w:pPr>
              <w:rPr>
                <w:color w:val="002060"/>
              </w:rPr>
            </w:pPr>
          </w:p>
        </w:tc>
      </w:tr>
      <w:tr w:rsidR="004D4E23" w:rsidRPr="00BF32A2" w:rsidTr="0045747D">
        <w:trPr>
          <w:trHeight w:val="2245"/>
        </w:trPr>
        <w:tc>
          <w:tcPr>
            <w:tcW w:w="527" w:type="dxa"/>
          </w:tcPr>
          <w:p w:rsidR="004D4E23" w:rsidRPr="00BF32A2" w:rsidRDefault="004D4E23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15.</w:t>
            </w:r>
          </w:p>
        </w:tc>
        <w:tc>
          <w:tcPr>
            <w:tcW w:w="2275" w:type="dxa"/>
          </w:tcPr>
          <w:p w:rsidR="00CB19A1" w:rsidRPr="00BF32A2" w:rsidRDefault="004D4E23" w:rsidP="00CB19A1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Тематический контроль </w:t>
            </w:r>
          </w:p>
          <w:p w:rsidR="004D4E23" w:rsidRPr="00BF32A2" w:rsidRDefault="00D22182" w:rsidP="00CB19A1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5 классов </w:t>
            </w:r>
            <w:r w:rsidR="004D4E23" w:rsidRPr="00BF32A2">
              <w:rPr>
                <w:color w:val="002060"/>
              </w:rPr>
              <w:t xml:space="preserve">«Адаптация учащихся 5-х </w:t>
            </w:r>
            <w:r w:rsidR="00247C4C" w:rsidRPr="00BF32A2">
              <w:rPr>
                <w:color w:val="002060"/>
              </w:rPr>
              <w:t xml:space="preserve">, 10кл., </w:t>
            </w:r>
            <w:r w:rsidR="004D4E23" w:rsidRPr="00BF32A2">
              <w:rPr>
                <w:color w:val="002060"/>
              </w:rPr>
              <w:t xml:space="preserve"> к обучению в условиях реализации ФГОС  НОО».</w:t>
            </w:r>
          </w:p>
          <w:p w:rsidR="00247C4C" w:rsidRPr="00BF32A2" w:rsidRDefault="00247C4C" w:rsidP="00CB19A1">
            <w:pPr>
              <w:rPr>
                <w:color w:val="002060"/>
              </w:rPr>
            </w:pPr>
          </w:p>
        </w:tc>
        <w:tc>
          <w:tcPr>
            <w:tcW w:w="1842" w:type="dxa"/>
          </w:tcPr>
          <w:p w:rsidR="004D4E23" w:rsidRPr="00BF32A2" w:rsidRDefault="004D4E23" w:rsidP="004D4E23">
            <w:pPr>
              <w:rPr>
                <w:color w:val="002060"/>
              </w:rPr>
            </w:pPr>
          </w:p>
        </w:tc>
        <w:tc>
          <w:tcPr>
            <w:tcW w:w="1985" w:type="dxa"/>
          </w:tcPr>
          <w:p w:rsidR="004D4E23" w:rsidRPr="00BF32A2" w:rsidRDefault="00495F7C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4D4E23" w:rsidRPr="00BF32A2">
              <w:rPr>
                <w:color w:val="002060"/>
              </w:rPr>
              <w:t>осещение уроков</w:t>
            </w:r>
          </w:p>
        </w:tc>
        <w:tc>
          <w:tcPr>
            <w:tcW w:w="2410" w:type="dxa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5 кл</w:t>
            </w:r>
            <w:r w:rsidR="00247C4C" w:rsidRPr="00BF32A2">
              <w:rPr>
                <w:color w:val="002060"/>
              </w:rPr>
              <w:t>,10 кл.</w:t>
            </w:r>
          </w:p>
        </w:tc>
        <w:tc>
          <w:tcPr>
            <w:tcW w:w="2409" w:type="dxa"/>
          </w:tcPr>
          <w:p w:rsidR="003D1A80" w:rsidRPr="00BF32A2" w:rsidRDefault="00B129F4" w:rsidP="00B129F4">
            <w:pPr>
              <w:tabs>
                <w:tab w:val="left" w:pos="180"/>
              </w:tabs>
              <w:rPr>
                <w:color w:val="002060"/>
              </w:rPr>
            </w:pPr>
            <w:r>
              <w:rPr>
                <w:color w:val="002060"/>
              </w:rPr>
              <w:t>мониторинг</w:t>
            </w:r>
          </w:p>
        </w:tc>
        <w:tc>
          <w:tcPr>
            <w:tcW w:w="2216" w:type="dxa"/>
          </w:tcPr>
          <w:p w:rsidR="00247C4C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4D4E23" w:rsidRPr="00BF32A2" w:rsidRDefault="00247C4C" w:rsidP="00247C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498" w:type="dxa"/>
            <w:shd w:val="clear" w:color="auto" w:fill="auto"/>
          </w:tcPr>
          <w:p w:rsidR="003D1A80" w:rsidRPr="00BF32A2" w:rsidRDefault="003D1A80" w:rsidP="003D1A80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 xml:space="preserve"> зам.дир по УВР,</w:t>
            </w:r>
          </w:p>
          <w:p w:rsidR="00247C4C" w:rsidRPr="00BF32A2" w:rsidRDefault="00247C4C" w:rsidP="003D1A80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247C4C" w:rsidRPr="00BF32A2" w:rsidRDefault="00247C4C" w:rsidP="00247C4C">
            <w:pPr>
              <w:rPr>
                <w:color w:val="002060"/>
              </w:rPr>
            </w:pPr>
          </w:p>
          <w:p w:rsidR="004D4E23" w:rsidRPr="00BF32A2" w:rsidRDefault="00247C4C" w:rsidP="00247C4C">
            <w:pPr>
              <w:rPr>
                <w:color w:val="002060"/>
              </w:rPr>
            </w:pPr>
            <w:r w:rsidRPr="00BF32A2">
              <w:rPr>
                <w:color w:val="002060"/>
              </w:rPr>
              <w:t>Керимова К.Н</w:t>
            </w:r>
          </w:p>
        </w:tc>
      </w:tr>
      <w:tr w:rsidR="004D4E23" w:rsidRPr="00BF32A2" w:rsidTr="0045747D">
        <w:trPr>
          <w:trHeight w:val="1112"/>
        </w:trPr>
        <w:tc>
          <w:tcPr>
            <w:tcW w:w="527" w:type="dxa"/>
          </w:tcPr>
          <w:p w:rsidR="004D4E23" w:rsidRPr="00BF32A2" w:rsidRDefault="004D4E23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16.</w:t>
            </w:r>
          </w:p>
        </w:tc>
        <w:tc>
          <w:tcPr>
            <w:tcW w:w="2275" w:type="dxa"/>
          </w:tcPr>
          <w:p w:rsidR="004D4E23" w:rsidRPr="00BF32A2" w:rsidRDefault="004D4E23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классных журналов,  журналов внеурочной деятельности.</w:t>
            </w:r>
          </w:p>
        </w:tc>
        <w:tc>
          <w:tcPr>
            <w:tcW w:w="1842" w:type="dxa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5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изучение документации</w:t>
            </w:r>
          </w:p>
        </w:tc>
        <w:tc>
          <w:tcPr>
            <w:tcW w:w="2410" w:type="dxa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409" w:type="dxa"/>
          </w:tcPr>
          <w:p w:rsidR="004D4E23" w:rsidRPr="00BF32A2" w:rsidRDefault="004D4E23" w:rsidP="004D4E23">
            <w:pPr>
              <w:tabs>
                <w:tab w:val="left" w:pos="180"/>
              </w:tabs>
              <w:rPr>
                <w:color w:val="002060"/>
              </w:rPr>
            </w:pPr>
          </w:p>
        </w:tc>
        <w:tc>
          <w:tcPr>
            <w:tcW w:w="2216" w:type="dxa"/>
          </w:tcPr>
          <w:p w:rsidR="004D4E23" w:rsidRPr="00BF32A2" w:rsidRDefault="003D1A80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498" w:type="dxa"/>
            <w:shd w:val="clear" w:color="auto" w:fill="auto"/>
          </w:tcPr>
          <w:p w:rsidR="003D1A80" w:rsidRDefault="003D1A80" w:rsidP="003D1A80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>, зам.дир по УВР</w:t>
            </w:r>
          </w:p>
          <w:p w:rsidR="004E37CA" w:rsidRPr="00BF32A2" w:rsidRDefault="004E37CA" w:rsidP="004E37CA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М.Д.,</w:t>
            </w:r>
          </w:p>
          <w:p w:rsidR="004E37CA" w:rsidRPr="00BF32A2" w:rsidRDefault="004E37CA" w:rsidP="004E37CA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4E37CA" w:rsidRPr="00BF32A2" w:rsidRDefault="004E37CA" w:rsidP="003D1A80">
            <w:pPr>
              <w:rPr>
                <w:color w:val="002060"/>
              </w:rPr>
            </w:pPr>
          </w:p>
          <w:p w:rsidR="004D4E23" w:rsidRPr="00BF32A2" w:rsidRDefault="004D4E23" w:rsidP="004D4E23">
            <w:pPr>
              <w:rPr>
                <w:color w:val="002060"/>
              </w:rPr>
            </w:pPr>
          </w:p>
        </w:tc>
      </w:tr>
      <w:tr w:rsidR="004D4E23" w:rsidRPr="00BF32A2" w:rsidTr="0045747D">
        <w:trPr>
          <w:trHeight w:val="1118"/>
        </w:trPr>
        <w:tc>
          <w:tcPr>
            <w:tcW w:w="527" w:type="dxa"/>
          </w:tcPr>
          <w:p w:rsidR="004D4E23" w:rsidRPr="00BF32A2" w:rsidRDefault="004D4E23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17.</w:t>
            </w:r>
          </w:p>
        </w:tc>
        <w:tc>
          <w:tcPr>
            <w:tcW w:w="2275" w:type="dxa"/>
          </w:tcPr>
          <w:p w:rsidR="004D4E23" w:rsidRPr="00BF32A2" w:rsidRDefault="004D4E23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Составление графика проведения контроль</w:t>
            </w:r>
            <w:r w:rsidR="00DB082E" w:rsidRPr="00BF32A2">
              <w:rPr>
                <w:color w:val="002060"/>
              </w:rPr>
              <w:t xml:space="preserve">ных работ </w:t>
            </w:r>
            <w:r w:rsidRPr="00BF32A2">
              <w:rPr>
                <w:color w:val="002060"/>
              </w:rPr>
              <w:t xml:space="preserve">на </w:t>
            </w:r>
            <w:r w:rsidRPr="00BF32A2">
              <w:rPr>
                <w:color w:val="002060"/>
                <w:lang w:val="en-US"/>
              </w:rPr>
              <w:t>I</w:t>
            </w:r>
            <w:r w:rsidRPr="00BF32A2">
              <w:rPr>
                <w:color w:val="002060"/>
              </w:rPr>
              <w:t xml:space="preserve"> четверть.</w:t>
            </w:r>
          </w:p>
        </w:tc>
        <w:tc>
          <w:tcPr>
            <w:tcW w:w="1842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5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</w:t>
            </w:r>
            <w:r w:rsidR="00DB082E" w:rsidRPr="00BF32A2">
              <w:rPr>
                <w:color w:val="002060"/>
              </w:rPr>
              <w:t>оставление графика</w:t>
            </w:r>
          </w:p>
        </w:tc>
        <w:tc>
          <w:tcPr>
            <w:tcW w:w="2410" w:type="dxa"/>
          </w:tcPr>
          <w:p w:rsidR="004D4E23" w:rsidRPr="00BF32A2" w:rsidRDefault="00DB082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3-11 кл.</w:t>
            </w:r>
          </w:p>
        </w:tc>
        <w:tc>
          <w:tcPr>
            <w:tcW w:w="2409" w:type="dxa"/>
          </w:tcPr>
          <w:p w:rsidR="004D4E23" w:rsidRPr="00BF32A2" w:rsidRDefault="00997E9D" w:rsidP="004D4E23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2216" w:type="dxa"/>
          </w:tcPr>
          <w:p w:rsidR="004D4E23" w:rsidRPr="00BF32A2" w:rsidRDefault="004D4E23" w:rsidP="004D4E23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DB082E" w:rsidRPr="00BF32A2" w:rsidRDefault="00DB082E" w:rsidP="00DB082E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>, зам.дир по УВР</w:t>
            </w:r>
          </w:p>
          <w:p w:rsidR="004D4E23" w:rsidRPr="00BF32A2" w:rsidRDefault="004D4E23" w:rsidP="004D4E23">
            <w:pPr>
              <w:rPr>
                <w:color w:val="002060"/>
              </w:rPr>
            </w:pPr>
          </w:p>
        </w:tc>
      </w:tr>
      <w:tr w:rsidR="004D4E23" w:rsidRPr="00BF32A2" w:rsidTr="0045747D">
        <w:trPr>
          <w:trHeight w:val="859"/>
        </w:trPr>
        <w:tc>
          <w:tcPr>
            <w:tcW w:w="527" w:type="dxa"/>
          </w:tcPr>
          <w:p w:rsidR="004D4E23" w:rsidRPr="00BF32A2" w:rsidRDefault="004D4E23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18.</w:t>
            </w:r>
          </w:p>
        </w:tc>
        <w:tc>
          <w:tcPr>
            <w:tcW w:w="2275" w:type="dxa"/>
          </w:tcPr>
          <w:p w:rsidR="004D4E23" w:rsidRPr="00BF32A2" w:rsidRDefault="004D4E23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личных дел обучающихся 1-х классов.</w:t>
            </w:r>
          </w:p>
        </w:tc>
        <w:tc>
          <w:tcPr>
            <w:tcW w:w="1842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5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и</w:t>
            </w:r>
            <w:r w:rsidR="004D4E23" w:rsidRPr="00BF32A2">
              <w:rPr>
                <w:color w:val="002060"/>
              </w:rPr>
              <w:t>зучение документации</w:t>
            </w:r>
          </w:p>
        </w:tc>
        <w:tc>
          <w:tcPr>
            <w:tcW w:w="2410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1 кл.</w:t>
            </w:r>
          </w:p>
        </w:tc>
        <w:tc>
          <w:tcPr>
            <w:tcW w:w="2409" w:type="dxa"/>
          </w:tcPr>
          <w:p w:rsidR="004D4E23" w:rsidRPr="00BF32A2" w:rsidRDefault="004D4E23" w:rsidP="004D4E23">
            <w:pPr>
              <w:tabs>
                <w:tab w:val="left" w:pos="180"/>
              </w:tabs>
              <w:rPr>
                <w:color w:val="002060"/>
              </w:rPr>
            </w:pPr>
          </w:p>
        </w:tc>
        <w:tc>
          <w:tcPr>
            <w:tcW w:w="2216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сообщение</w:t>
            </w:r>
          </w:p>
        </w:tc>
        <w:tc>
          <w:tcPr>
            <w:tcW w:w="2498" w:type="dxa"/>
            <w:shd w:val="clear" w:color="auto" w:fill="auto"/>
          </w:tcPr>
          <w:p w:rsidR="00DB082E" w:rsidRPr="00BF32A2" w:rsidRDefault="00DB082E" w:rsidP="00DB082E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О.К.</w:t>
            </w:r>
            <w:r w:rsidR="005A0D70" w:rsidRPr="00BF32A2">
              <w:rPr>
                <w:color w:val="002060"/>
              </w:rPr>
              <w:t>, зам.дир по УВР</w:t>
            </w:r>
          </w:p>
          <w:p w:rsidR="004D4E23" w:rsidRPr="00BF32A2" w:rsidRDefault="004D4E23" w:rsidP="004D4E23">
            <w:pPr>
              <w:rPr>
                <w:color w:val="002060"/>
              </w:rPr>
            </w:pPr>
          </w:p>
        </w:tc>
      </w:tr>
      <w:tr w:rsidR="004D4E23" w:rsidRPr="00BF32A2" w:rsidTr="0045747D">
        <w:trPr>
          <w:trHeight w:val="700"/>
        </w:trPr>
        <w:tc>
          <w:tcPr>
            <w:tcW w:w="527" w:type="dxa"/>
          </w:tcPr>
          <w:p w:rsidR="004D4E23" w:rsidRPr="00BF32A2" w:rsidRDefault="00C96E5E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19.</w:t>
            </w:r>
          </w:p>
        </w:tc>
        <w:tc>
          <w:tcPr>
            <w:tcW w:w="2275" w:type="dxa"/>
          </w:tcPr>
          <w:p w:rsidR="004D4E23" w:rsidRPr="00BF32A2" w:rsidRDefault="004D4E23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Уровень знаний учащимися программного материала.</w:t>
            </w:r>
          </w:p>
        </w:tc>
        <w:tc>
          <w:tcPr>
            <w:tcW w:w="1842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5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стартовый контроль</w:t>
            </w:r>
          </w:p>
        </w:tc>
        <w:tc>
          <w:tcPr>
            <w:tcW w:w="2410" w:type="dxa"/>
          </w:tcPr>
          <w:p w:rsidR="004D4E23" w:rsidRPr="00BF32A2" w:rsidRDefault="004D4E23" w:rsidP="004D4E23">
            <w:pPr>
              <w:rPr>
                <w:color w:val="002060"/>
              </w:rPr>
            </w:pPr>
          </w:p>
        </w:tc>
        <w:tc>
          <w:tcPr>
            <w:tcW w:w="2409" w:type="dxa"/>
          </w:tcPr>
          <w:p w:rsidR="004D4E23" w:rsidRPr="00BF32A2" w:rsidRDefault="004D4E23" w:rsidP="004D4E23">
            <w:pPr>
              <w:tabs>
                <w:tab w:val="left" w:pos="180"/>
              </w:tabs>
              <w:rPr>
                <w:color w:val="002060"/>
              </w:rPr>
            </w:pPr>
          </w:p>
        </w:tc>
        <w:tc>
          <w:tcPr>
            <w:tcW w:w="2216" w:type="dxa"/>
          </w:tcPr>
          <w:p w:rsidR="004D4E23" w:rsidRPr="00BF32A2" w:rsidRDefault="00DB082E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498" w:type="dxa"/>
            <w:shd w:val="clear" w:color="auto" w:fill="auto"/>
          </w:tcPr>
          <w:p w:rsidR="00FA0A67" w:rsidRPr="00BF32A2" w:rsidRDefault="00DB082E" w:rsidP="00DB082E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FA0A67" w:rsidRPr="00BF32A2" w:rsidRDefault="00FA0A67" w:rsidP="00DB082E">
            <w:pPr>
              <w:rPr>
                <w:color w:val="002060"/>
              </w:rPr>
            </w:pPr>
          </w:p>
          <w:p w:rsidR="004D4E23" w:rsidRPr="00BF32A2" w:rsidRDefault="003379B6" w:rsidP="00DB082E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Султанова О.К.</w:t>
            </w:r>
            <w:r w:rsidR="005A0D70" w:rsidRPr="00BF32A2">
              <w:rPr>
                <w:color w:val="002060"/>
              </w:rPr>
              <w:t>, зам.дир по УВР</w:t>
            </w:r>
          </w:p>
        </w:tc>
      </w:tr>
      <w:tr w:rsidR="004D4E23" w:rsidRPr="00BF32A2" w:rsidTr="0045747D">
        <w:trPr>
          <w:trHeight w:val="655"/>
        </w:trPr>
        <w:tc>
          <w:tcPr>
            <w:tcW w:w="527" w:type="dxa"/>
          </w:tcPr>
          <w:p w:rsidR="004D4E23" w:rsidRPr="00BF32A2" w:rsidRDefault="00C96E5E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20.</w:t>
            </w:r>
          </w:p>
        </w:tc>
        <w:tc>
          <w:tcPr>
            <w:tcW w:w="2275" w:type="dxa"/>
          </w:tcPr>
          <w:p w:rsidR="004D4E23" w:rsidRPr="00BF32A2" w:rsidRDefault="007E22E5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Уровень педагогической деятельности вновь пришедших учителей.</w:t>
            </w:r>
          </w:p>
        </w:tc>
        <w:tc>
          <w:tcPr>
            <w:tcW w:w="1842" w:type="dxa"/>
          </w:tcPr>
          <w:p w:rsidR="004D4E23" w:rsidRPr="00BF32A2" w:rsidRDefault="00997E9D" w:rsidP="004D4E2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5" w:type="dxa"/>
          </w:tcPr>
          <w:p w:rsidR="004D4E23" w:rsidRPr="00BF32A2" w:rsidRDefault="004D4E23" w:rsidP="004D4E23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4D4E23" w:rsidRPr="00BF32A2" w:rsidRDefault="004D4E23" w:rsidP="004D4E23">
            <w:pPr>
              <w:rPr>
                <w:color w:val="002060"/>
              </w:rPr>
            </w:pPr>
          </w:p>
        </w:tc>
        <w:tc>
          <w:tcPr>
            <w:tcW w:w="2409" w:type="dxa"/>
          </w:tcPr>
          <w:p w:rsidR="004D4E23" w:rsidRPr="00BF32A2" w:rsidRDefault="00997E9D" w:rsidP="004D4E23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</w:t>
            </w:r>
            <w:r w:rsidR="00DB082E" w:rsidRPr="00BF32A2">
              <w:rPr>
                <w:color w:val="002060"/>
              </w:rPr>
              <w:t>обеседование, посещение уроков</w:t>
            </w:r>
          </w:p>
        </w:tc>
        <w:tc>
          <w:tcPr>
            <w:tcW w:w="2216" w:type="dxa"/>
          </w:tcPr>
          <w:p w:rsidR="004D4E23" w:rsidRPr="00BF32A2" w:rsidRDefault="004D4E23" w:rsidP="004D4E23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FA0A67" w:rsidRPr="00BF32A2" w:rsidRDefault="00DB082E" w:rsidP="003379B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FA0A67" w:rsidRPr="00BF32A2" w:rsidRDefault="00FA0A67" w:rsidP="003379B6">
            <w:pPr>
              <w:rPr>
                <w:color w:val="002060"/>
              </w:rPr>
            </w:pPr>
          </w:p>
          <w:p w:rsidR="003379B6" w:rsidRPr="00BF32A2" w:rsidRDefault="003379B6" w:rsidP="003379B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Султанова О.К.</w:t>
            </w:r>
            <w:r w:rsidR="00FA0A67" w:rsidRPr="00BF32A2">
              <w:rPr>
                <w:color w:val="002060"/>
              </w:rPr>
              <w:t>, зам.дир по УВР</w:t>
            </w:r>
          </w:p>
          <w:p w:rsidR="005A0D70" w:rsidRPr="00BF32A2" w:rsidRDefault="005A0D70" w:rsidP="003379B6">
            <w:pPr>
              <w:rPr>
                <w:color w:val="002060"/>
              </w:rPr>
            </w:pPr>
          </w:p>
          <w:p w:rsidR="004D4E23" w:rsidRPr="00BF32A2" w:rsidRDefault="004D4E23" w:rsidP="00DB082E">
            <w:pPr>
              <w:rPr>
                <w:color w:val="002060"/>
              </w:rPr>
            </w:pPr>
          </w:p>
        </w:tc>
      </w:tr>
      <w:tr w:rsidR="00811637" w:rsidRPr="00BF32A2" w:rsidTr="00811637">
        <w:trPr>
          <w:trHeight w:val="655"/>
        </w:trPr>
        <w:tc>
          <w:tcPr>
            <w:tcW w:w="527" w:type="dxa"/>
          </w:tcPr>
          <w:p w:rsidR="00811637" w:rsidRPr="00BF32A2" w:rsidRDefault="00811637" w:rsidP="004D4E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22.</w:t>
            </w:r>
          </w:p>
        </w:tc>
        <w:tc>
          <w:tcPr>
            <w:tcW w:w="2275" w:type="dxa"/>
          </w:tcPr>
          <w:p w:rsidR="00811637" w:rsidRPr="00BF32A2" w:rsidRDefault="00811637" w:rsidP="00A51B79">
            <w:pPr>
              <w:tabs>
                <w:tab w:val="num" w:pos="2"/>
              </w:tabs>
              <w:ind w:left="2"/>
              <w:rPr>
                <w:color w:val="002060"/>
              </w:rPr>
            </w:pPr>
            <w:r w:rsidRPr="00BF32A2">
              <w:rPr>
                <w:color w:val="002060"/>
              </w:rPr>
              <w:t>Регистрация на</w:t>
            </w:r>
            <w:r w:rsidR="00EA6062">
              <w:rPr>
                <w:color w:val="002060"/>
              </w:rPr>
              <w:t xml:space="preserve"> образоватедьных платформах</w:t>
            </w:r>
          </w:p>
        </w:tc>
        <w:tc>
          <w:tcPr>
            <w:tcW w:w="1842" w:type="dxa"/>
          </w:tcPr>
          <w:p w:rsidR="00811637" w:rsidRPr="00BF32A2" w:rsidRDefault="00811637" w:rsidP="00A51B7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5" w:type="dxa"/>
          </w:tcPr>
          <w:p w:rsidR="00811637" w:rsidRPr="00BF32A2" w:rsidRDefault="00811637" w:rsidP="00A51B79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811637" w:rsidRPr="00BF32A2" w:rsidRDefault="004F4CC3" w:rsidP="00A51B79">
            <w:pPr>
              <w:rPr>
                <w:color w:val="002060"/>
              </w:rPr>
            </w:pPr>
            <w:r>
              <w:rPr>
                <w:color w:val="002060"/>
              </w:rPr>
              <w:t>2-11 кл</w:t>
            </w:r>
          </w:p>
        </w:tc>
        <w:tc>
          <w:tcPr>
            <w:tcW w:w="2409" w:type="dxa"/>
          </w:tcPr>
          <w:p w:rsidR="00811637" w:rsidRPr="00BF32A2" w:rsidRDefault="00811637" w:rsidP="00A51B79">
            <w:pPr>
              <w:rPr>
                <w:color w:val="002060"/>
              </w:rPr>
            </w:pPr>
          </w:p>
        </w:tc>
        <w:tc>
          <w:tcPr>
            <w:tcW w:w="2216" w:type="dxa"/>
          </w:tcPr>
          <w:p w:rsidR="00811637" w:rsidRPr="00BF32A2" w:rsidRDefault="00811637" w:rsidP="00A51B79">
            <w:pPr>
              <w:rPr>
                <w:color w:val="002060"/>
              </w:rPr>
            </w:pPr>
          </w:p>
        </w:tc>
        <w:tc>
          <w:tcPr>
            <w:tcW w:w="2498" w:type="dxa"/>
            <w:shd w:val="clear" w:color="auto" w:fill="auto"/>
          </w:tcPr>
          <w:p w:rsidR="00811637" w:rsidRPr="00BF32A2" w:rsidRDefault="00963465" w:rsidP="00A51B79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Предметники:</w:t>
            </w:r>
          </w:p>
          <w:p w:rsidR="00963465" w:rsidRPr="00BF32A2" w:rsidRDefault="00963465" w:rsidP="00A51B79">
            <w:pPr>
              <w:rPr>
                <w:color w:val="002060"/>
              </w:rPr>
            </w:pPr>
            <w:r w:rsidRPr="00BF32A2">
              <w:rPr>
                <w:color w:val="002060"/>
              </w:rPr>
              <w:t>Рууский яз.,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лит-ра.</w:t>
            </w:r>
          </w:p>
        </w:tc>
      </w:tr>
    </w:tbl>
    <w:p w:rsidR="00ED7812" w:rsidRDefault="00ED7812" w:rsidP="00EF4FE1">
      <w:pPr>
        <w:rPr>
          <w:color w:val="002060"/>
        </w:rPr>
      </w:pPr>
    </w:p>
    <w:p w:rsidR="0054566C" w:rsidRDefault="0054566C" w:rsidP="00EF4FE1">
      <w:pPr>
        <w:rPr>
          <w:color w:val="002060"/>
        </w:rPr>
      </w:pPr>
    </w:p>
    <w:p w:rsidR="0054566C" w:rsidRDefault="0054566C" w:rsidP="00EF4FE1">
      <w:pPr>
        <w:rPr>
          <w:color w:val="002060"/>
        </w:rPr>
      </w:pPr>
    </w:p>
    <w:p w:rsidR="00EF4FE1" w:rsidRPr="00BF32A2" w:rsidRDefault="00EF4FE1" w:rsidP="00EF4FE1">
      <w:pPr>
        <w:rPr>
          <w:color w:val="002060"/>
        </w:rPr>
      </w:pPr>
      <w:r w:rsidRPr="00BF32A2">
        <w:rPr>
          <w:color w:val="002060"/>
        </w:rPr>
        <w:t>октябрь</w:t>
      </w:r>
    </w:p>
    <w:p w:rsidR="00EF4FE1" w:rsidRPr="00BF32A2" w:rsidRDefault="00EF4FE1" w:rsidP="00EF4FE1">
      <w:pPr>
        <w:jc w:val="center"/>
        <w:rPr>
          <w:color w:val="002060"/>
        </w:rPr>
      </w:pP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2173"/>
        <w:gridCol w:w="1701"/>
        <w:gridCol w:w="1984"/>
        <w:gridCol w:w="2410"/>
        <w:gridCol w:w="2410"/>
        <w:gridCol w:w="2440"/>
        <w:gridCol w:w="2237"/>
      </w:tblGrid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исполнением  нормативных  документов  и  ведением  внутришкольной  документации.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 соблюдение  единого  орфографического  режима, методическая грамотность, объективность  выставления оценок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  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наблюдение  беседы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изучение  документации  просмотр  журналов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дневников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поурочных планов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</w:tc>
        <w:tc>
          <w:tcPr>
            <w:tcW w:w="2237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</w:tc>
      </w:tr>
      <w:tr w:rsidR="00EF4FE1" w:rsidRPr="00BF32A2" w:rsidTr="00320512">
        <w:trPr>
          <w:trHeight w:val="916"/>
        </w:trPr>
        <w:tc>
          <w:tcPr>
            <w:tcW w:w="805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  <w:lang w:val="en-US"/>
              </w:rPr>
              <w:t>2</w:t>
            </w:r>
            <w:r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Работа с молодыми специалистами</w:t>
            </w:r>
          </w:p>
          <w:p w:rsidR="00EF4FE1" w:rsidRPr="00BF32A2" w:rsidRDefault="00EF4FE1" w:rsidP="00286B89">
            <w:pPr>
              <w:rPr>
                <w:color w:val="002060"/>
                <w:lang w:val="en-US"/>
              </w:rPr>
            </w:pP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  <w:p w:rsidR="00EF4FE1" w:rsidRPr="00BF32A2" w:rsidRDefault="00EF4FE1" w:rsidP="00286B89">
            <w:pPr>
              <w:rPr>
                <w:color w:val="002060"/>
                <w:lang w:val="en-US"/>
              </w:rPr>
            </w:pPr>
          </w:p>
          <w:p w:rsidR="00EF4FE1" w:rsidRPr="00BF32A2" w:rsidRDefault="00EF4FE1" w:rsidP="00286B89">
            <w:pPr>
              <w:rPr>
                <w:color w:val="002060"/>
                <w:lang w:val="en-US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  <w:lang w:val="en-US"/>
              </w:rPr>
            </w:pP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методическая помощь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беседы</w:t>
            </w:r>
          </w:p>
          <w:p w:rsidR="00EF4FE1" w:rsidRPr="00BF32A2" w:rsidRDefault="00EF4FE1" w:rsidP="00286B89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семинары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EF4FE1" w:rsidRPr="00BF32A2" w:rsidTr="00320512">
        <w:trPr>
          <w:trHeight w:val="1557"/>
        </w:trPr>
        <w:tc>
          <w:tcPr>
            <w:tcW w:w="805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работой пед.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кадров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5A771B" w:rsidRDefault="00EF4FE1" w:rsidP="00286B89">
            <w:pPr>
              <w:rPr>
                <w:color w:val="002060"/>
              </w:rPr>
            </w:pP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984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качественный подход к преподаванию,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внедрение новых технологий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учителя,  руководит.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т/л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уроков,</w:t>
            </w:r>
          </w:p>
          <w:p w:rsidR="00EF4FE1" w:rsidRPr="00BF32A2" w:rsidRDefault="00EF4FE1" w:rsidP="00711530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поурочных планов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справки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</w:tr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tabs>
                <w:tab w:val="left" w:pos="300"/>
                <w:tab w:val="center" w:pos="1519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  <w:r w:rsidRPr="00BF32A2">
              <w:rPr>
                <w:color w:val="002060"/>
              </w:rPr>
              <w:tab/>
              <w:t xml:space="preserve"> 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tabs>
                <w:tab w:val="left" w:pos="2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ab/>
              <w:t>развитие наклонностей учащихся,исследова</w:t>
            </w:r>
          </w:p>
          <w:p w:rsidR="00EF4FE1" w:rsidRPr="00BF32A2" w:rsidRDefault="00EF4FE1" w:rsidP="00286B89">
            <w:pPr>
              <w:tabs>
                <w:tab w:val="left" w:pos="2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тельских </w:t>
            </w:r>
            <w:r w:rsidRPr="00BF32A2">
              <w:rPr>
                <w:color w:val="002060"/>
              </w:rPr>
              <w:lastRenderedPageBreak/>
              <w:t>навыков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7 -11 кл.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научно – практическая 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конференция по </w:t>
            </w:r>
          </w:p>
          <w:p w:rsidR="00EF4FE1" w:rsidRPr="00BF32A2" w:rsidRDefault="00ED7812" w:rsidP="00286B89">
            <w:pPr>
              <w:rPr>
                <w:color w:val="002060"/>
              </w:rPr>
            </w:pPr>
            <w:r>
              <w:rPr>
                <w:color w:val="002060"/>
              </w:rPr>
              <w:t>математике и физике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рефераты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lastRenderedPageBreak/>
              <w:t>5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tabs>
                <w:tab w:val="left" w:pos="300"/>
                <w:tab w:val="center" w:pos="1519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Круглый стол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tabs>
                <w:tab w:val="left" w:pos="2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реализация этноку</w:t>
            </w:r>
            <w:r w:rsidR="00A807B1" w:rsidRPr="00BF32A2">
              <w:rPr>
                <w:color w:val="002060"/>
              </w:rPr>
              <w:t>л</w:t>
            </w:r>
            <w:r w:rsidRPr="00BF32A2">
              <w:rPr>
                <w:color w:val="002060"/>
              </w:rPr>
              <w:t>ьтурно</w:t>
            </w:r>
            <w:r w:rsidR="00711530" w:rsidRPr="00BF32A2">
              <w:rPr>
                <w:color w:val="002060"/>
              </w:rPr>
              <w:t>г</w:t>
            </w:r>
            <w:r w:rsidRPr="00BF32A2">
              <w:rPr>
                <w:color w:val="002060"/>
              </w:rPr>
              <w:t>о компонента на уроках русского языка и литературы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доклад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Зайналова Б.Р</w:t>
            </w:r>
          </w:p>
        </w:tc>
      </w:tr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за организацией внеурочной деятельности в начальной школе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формирование 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интеллектуальных 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творческих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способностей уч-ся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1 – 4 классы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Подготовка к конкурсу молодых исследователей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« Шаг в будущее»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(районный тур)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исследовательская работа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участие в районном туре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отчет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EF4FE1" w:rsidRPr="00BF32A2" w:rsidTr="00320512">
        <w:trPr>
          <w:trHeight w:val="1212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за ведением учебных кабинетов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ab/>
              <w:t>оформление кабинетов,согласно всем необходимым требованиям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учебные кабинеты и классы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кабинетов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Итоговые контрольные работы за 1- ю четверть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984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подготовка материала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все предметы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контрольные работы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EF4FE1" w:rsidRPr="00BF32A2" w:rsidTr="00320512">
        <w:trPr>
          <w:trHeight w:val="1080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к ЕГЭ по математике и русскому языку в 11 кл</w:t>
            </w:r>
            <w:r w:rsidR="005A771B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701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формирование навыков выполнения заданий 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 кл.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пробный экзамен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</w:tr>
      <w:tr w:rsidR="00EF4FE1" w:rsidRPr="00BF32A2" w:rsidTr="00320512">
        <w:trPr>
          <w:trHeight w:val="309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11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</w:t>
            </w:r>
            <w:r w:rsidR="005A771B">
              <w:rPr>
                <w:color w:val="002060"/>
              </w:rPr>
              <w:t>оль за качеством знаний в 9, 10-</w:t>
            </w:r>
            <w:r w:rsidRPr="00BF32A2">
              <w:rPr>
                <w:color w:val="002060"/>
              </w:rPr>
              <w:t xml:space="preserve">х классах.        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 xml:space="preserve">классно-обобщающий 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 xml:space="preserve"> самостоятельная работа старшеклассник</w:t>
            </w:r>
            <w:r w:rsidRPr="00BF32A2">
              <w:rPr>
                <w:color w:val="002060"/>
              </w:rPr>
              <w:lastRenderedPageBreak/>
              <w:t>ов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уровень подготовки к урокам 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9,10 кл.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 мониторинг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</w:p>
        </w:tc>
      </w:tr>
      <w:tr w:rsidR="00EF4FE1" w:rsidRPr="00BF32A2" w:rsidTr="00320512">
        <w:trPr>
          <w:trHeight w:val="1456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</w:rPr>
              <w:lastRenderedPageBreak/>
              <w:t>12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и участие в школьном туре предметных олимпиад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7-11кл.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jc w:val="center"/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олимпиадные задания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протоколы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Руководители т\л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</w:tr>
      <w:tr w:rsidR="00EF4FE1" w:rsidRPr="00BF32A2" w:rsidTr="00320512">
        <w:trPr>
          <w:trHeight w:val="2923"/>
        </w:trPr>
        <w:tc>
          <w:tcPr>
            <w:tcW w:w="805" w:type="dxa"/>
          </w:tcPr>
          <w:p w:rsidR="00EF4FE1" w:rsidRPr="004E37CA" w:rsidRDefault="0054566C" w:rsidP="00286B89">
            <w:pPr>
              <w:jc w:val="center"/>
              <w:rPr>
                <w:color w:val="002060"/>
              </w:rPr>
            </w:pPr>
            <w:r w:rsidRPr="004E37CA">
              <w:rPr>
                <w:color w:val="002060"/>
              </w:rPr>
              <w:t>13</w:t>
            </w:r>
            <w:r w:rsidR="00EF4FE1" w:rsidRPr="004E37CA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54566C" w:rsidRPr="004E37CA" w:rsidRDefault="0054566C" w:rsidP="0054566C">
            <w:pPr>
              <w:pStyle w:val="TableParagraph"/>
              <w:spacing w:line="268" w:lineRule="exact"/>
              <w:ind w:left="0"/>
              <w:rPr>
                <w:color w:val="002060"/>
                <w:sz w:val="24"/>
              </w:rPr>
            </w:pPr>
            <w:r w:rsidRPr="004E37CA">
              <w:rPr>
                <w:color w:val="002060"/>
                <w:sz w:val="24"/>
              </w:rPr>
              <w:t>1. Адаптация учащихся 1, 5, 10 классов</w:t>
            </w:r>
          </w:p>
          <w:p w:rsidR="0054566C" w:rsidRPr="004E37CA" w:rsidRDefault="0054566C" w:rsidP="0054566C">
            <w:pPr>
              <w:pStyle w:val="TableParagraph"/>
              <w:spacing w:line="268" w:lineRule="exact"/>
              <w:ind w:left="0"/>
              <w:rPr>
                <w:color w:val="002060"/>
                <w:sz w:val="24"/>
              </w:rPr>
            </w:pPr>
          </w:p>
          <w:p w:rsidR="00F3260E" w:rsidRPr="004E37CA" w:rsidRDefault="0054566C" w:rsidP="0054566C">
            <w:pPr>
              <w:pStyle w:val="TableParagraph"/>
              <w:spacing w:line="268" w:lineRule="exact"/>
              <w:ind w:left="0"/>
              <w:rPr>
                <w:rStyle w:val="aa"/>
                <w:i w:val="0"/>
                <w:color w:val="002060"/>
              </w:rPr>
            </w:pPr>
            <w:r w:rsidRPr="004E37CA">
              <w:rPr>
                <w:color w:val="002060"/>
                <w:sz w:val="24"/>
              </w:rPr>
              <w:t>2. Итоги недели русского языка и литературы</w:t>
            </w:r>
          </w:p>
          <w:p w:rsidR="00EF4FE1" w:rsidRPr="004E37CA" w:rsidRDefault="00EF4FE1" w:rsidP="00ED7812">
            <w:pPr>
              <w:jc w:val="both"/>
              <w:rPr>
                <w:rStyle w:val="aa"/>
                <w:i w:val="0"/>
                <w:color w:val="002060"/>
              </w:rPr>
            </w:pP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психологический контроль за адаптационным периодом уч-ся 5,10 кл., посещение уроков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5,10 кл.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совещание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справки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</w:tr>
      <w:tr w:rsidR="00EF4FE1" w:rsidRPr="00BF32A2" w:rsidTr="00320512">
        <w:trPr>
          <w:trHeight w:val="846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14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tabs>
                <w:tab w:val="num" w:pos="2"/>
              </w:tabs>
              <w:ind w:left="2"/>
              <w:rPr>
                <w:color w:val="002060"/>
              </w:rPr>
            </w:pPr>
            <w:r w:rsidRPr="00BF32A2">
              <w:rPr>
                <w:color w:val="002060"/>
              </w:rPr>
              <w:t>Проверка уровня подготовки учащихся к освоению образовательных программ начальной школы (3 – 4 классы: математика, русский язык, чтение, окружающий мир, ин. язык).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3-4 кл.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контрольные работы, диктанты, тестирование, контрольные срезы по чтению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4E37CA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Султанова О.К</w:t>
            </w:r>
            <w:r w:rsidR="004E37CA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</w:tr>
      <w:tr w:rsidR="00EF4FE1" w:rsidRPr="00BF32A2" w:rsidTr="00320512">
        <w:trPr>
          <w:trHeight w:val="594"/>
        </w:trPr>
        <w:tc>
          <w:tcPr>
            <w:tcW w:w="805" w:type="dxa"/>
          </w:tcPr>
          <w:p w:rsidR="00EF4FE1" w:rsidRPr="00BF32A2" w:rsidRDefault="0054566C" w:rsidP="00286B89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15</w:t>
            </w:r>
            <w:r w:rsidR="00EF4FE1" w:rsidRPr="00BF32A2">
              <w:rPr>
                <w:color w:val="002060"/>
              </w:rPr>
              <w:t>.</w:t>
            </w:r>
          </w:p>
        </w:tc>
        <w:tc>
          <w:tcPr>
            <w:tcW w:w="2173" w:type="dxa"/>
          </w:tcPr>
          <w:p w:rsidR="00EF4FE1" w:rsidRPr="00BF32A2" w:rsidRDefault="00EF4FE1" w:rsidP="00286B89">
            <w:pPr>
              <w:tabs>
                <w:tab w:val="num" w:pos="2"/>
              </w:tabs>
              <w:ind w:left="2"/>
              <w:rPr>
                <w:color w:val="002060"/>
              </w:rPr>
            </w:pPr>
            <w:r w:rsidRPr="00BF32A2">
              <w:rPr>
                <w:color w:val="002060"/>
              </w:rPr>
              <w:t>Классно-об</w:t>
            </w:r>
            <w:r w:rsidR="004F4CC3">
              <w:rPr>
                <w:color w:val="002060"/>
              </w:rPr>
              <w:t>общающий контроль 7-8 классов : «</w:t>
            </w:r>
            <w:r w:rsidRPr="00BF32A2">
              <w:rPr>
                <w:color w:val="002060"/>
              </w:rPr>
              <w:t xml:space="preserve">Диагностика </w:t>
            </w:r>
            <w:r w:rsidRPr="00BF32A2">
              <w:rPr>
                <w:color w:val="002060"/>
              </w:rPr>
              <w:lastRenderedPageBreak/>
              <w:t>качества обучения и результатов учебно-воспитательного процесса в условиях обучения в сотрудничестве и уровневой дифференциации».</w:t>
            </w:r>
          </w:p>
        </w:tc>
        <w:tc>
          <w:tcPr>
            <w:tcW w:w="1701" w:type="dxa"/>
          </w:tcPr>
          <w:p w:rsidR="00EF4FE1" w:rsidRPr="00BF32A2" w:rsidRDefault="00EF4FE1" w:rsidP="00286B8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классно-обобщающий</w:t>
            </w:r>
          </w:p>
        </w:tc>
        <w:tc>
          <w:tcPr>
            <w:tcW w:w="1984" w:type="dxa"/>
          </w:tcPr>
          <w:p w:rsidR="00EF4FE1" w:rsidRPr="00BF32A2" w:rsidRDefault="00EF4FE1" w:rsidP="00286B89">
            <w:pPr>
              <w:rPr>
                <w:color w:val="002060"/>
              </w:rPr>
            </w:pP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7-8  кл.</w:t>
            </w:r>
          </w:p>
        </w:tc>
        <w:tc>
          <w:tcPr>
            <w:tcW w:w="241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уроков, собеседование, проверка знаний обучающихся</w:t>
            </w:r>
          </w:p>
        </w:tc>
        <w:tc>
          <w:tcPr>
            <w:tcW w:w="2440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237" w:type="dxa"/>
          </w:tcPr>
          <w:p w:rsidR="00EF4FE1" w:rsidRPr="00BF32A2" w:rsidRDefault="00EF4FE1" w:rsidP="00286B89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4E37CA">
              <w:rPr>
                <w:color w:val="002060"/>
              </w:rPr>
              <w:t>.</w:t>
            </w:r>
          </w:p>
          <w:p w:rsidR="00EF4FE1" w:rsidRPr="00BF32A2" w:rsidRDefault="00EF4FE1" w:rsidP="00286B89">
            <w:pPr>
              <w:rPr>
                <w:color w:val="002060"/>
              </w:rPr>
            </w:pPr>
          </w:p>
        </w:tc>
      </w:tr>
    </w:tbl>
    <w:p w:rsidR="00ED7812" w:rsidRDefault="00ED7812" w:rsidP="00735879">
      <w:pPr>
        <w:rPr>
          <w:color w:val="002060"/>
        </w:rPr>
      </w:pPr>
    </w:p>
    <w:p w:rsidR="009B552A" w:rsidRDefault="009B552A" w:rsidP="00735879">
      <w:pPr>
        <w:rPr>
          <w:b/>
          <w:color w:val="002060"/>
          <w:sz w:val="40"/>
          <w:szCs w:val="40"/>
        </w:rPr>
      </w:pPr>
    </w:p>
    <w:p w:rsidR="009B552A" w:rsidRDefault="009B552A" w:rsidP="00735879">
      <w:pPr>
        <w:rPr>
          <w:b/>
          <w:color w:val="002060"/>
          <w:sz w:val="40"/>
          <w:szCs w:val="40"/>
        </w:rPr>
      </w:pPr>
    </w:p>
    <w:p w:rsidR="009B552A" w:rsidRDefault="009B552A" w:rsidP="00735879">
      <w:pPr>
        <w:rPr>
          <w:b/>
          <w:color w:val="002060"/>
          <w:sz w:val="40"/>
          <w:szCs w:val="40"/>
        </w:rPr>
      </w:pPr>
    </w:p>
    <w:p w:rsidR="0054566C" w:rsidRDefault="0054566C" w:rsidP="00735879">
      <w:pPr>
        <w:rPr>
          <w:b/>
          <w:color w:val="002060"/>
          <w:sz w:val="40"/>
          <w:szCs w:val="40"/>
        </w:rPr>
      </w:pPr>
    </w:p>
    <w:p w:rsidR="009B552A" w:rsidRDefault="009B552A" w:rsidP="00735879">
      <w:pPr>
        <w:rPr>
          <w:b/>
          <w:color w:val="002060"/>
          <w:sz w:val="40"/>
          <w:szCs w:val="40"/>
        </w:rPr>
      </w:pPr>
    </w:p>
    <w:p w:rsidR="00F51A83" w:rsidRDefault="00F51A83" w:rsidP="00735879">
      <w:pPr>
        <w:rPr>
          <w:b/>
          <w:color w:val="002060"/>
          <w:sz w:val="40"/>
          <w:szCs w:val="40"/>
        </w:rPr>
      </w:pPr>
    </w:p>
    <w:p w:rsidR="00B20B37" w:rsidRPr="002C5575" w:rsidRDefault="00E92DC3" w:rsidP="00735879">
      <w:pPr>
        <w:rPr>
          <w:b/>
          <w:color w:val="002060"/>
          <w:sz w:val="40"/>
          <w:szCs w:val="40"/>
        </w:rPr>
      </w:pPr>
      <w:r w:rsidRPr="002C5575">
        <w:rPr>
          <w:b/>
          <w:color w:val="002060"/>
          <w:sz w:val="40"/>
          <w:szCs w:val="40"/>
        </w:rPr>
        <w:t>ноябрь</w:t>
      </w:r>
    </w:p>
    <w:tbl>
      <w:tblPr>
        <w:tblpPr w:leftFromText="180" w:rightFromText="180" w:vertAnchor="text" w:horzAnchor="margin" w:tblpXSpec="center" w:tblpY="194"/>
        <w:tblW w:w="14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38"/>
        <w:gridCol w:w="1701"/>
        <w:gridCol w:w="1276"/>
        <w:gridCol w:w="1079"/>
        <w:gridCol w:w="2416"/>
        <w:gridCol w:w="1438"/>
        <w:gridCol w:w="2121"/>
      </w:tblGrid>
      <w:tr w:rsidR="008E7D67" w:rsidRPr="002C5575" w:rsidTr="004E37CA">
        <w:trPr>
          <w:trHeight w:val="2448"/>
        </w:trPr>
        <w:tc>
          <w:tcPr>
            <w:tcW w:w="70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1.</w:t>
            </w:r>
          </w:p>
        </w:tc>
        <w:tc>
          <w:tcPr>
            <w:tcW w:w="3938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Контроль за  исполнением  нормативных  документов  и  ведением  внутришкольной  документации.</w:t>
            </w:r>
          </w:p>
        </w:tc>
        <w:tc>
          <w:tcPr>
            <w:tcW w:w="170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тематический</w:t>
            </w:r>
          </w:p>
        </w:tc>
        <w:tc>
          <w:tcPr>
            <w:tcW w:w="1276" w:type="dxa"/>
          </w:tcPr>
          <w:p w:rsidR="008E7D67" w:rsidRPr="002B236A" w:rsidRDefault="008E7D67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.</w:t>
            </w:r>
          </w:p>
        </w:tc>
        <w:tc>
          <w:tcPr>
            <w:tcW w:w="1079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B236A">
              <w:rPr>
                <w:color w:val="002060"/>
                <w:sz w:val="22"/>
                <w:szCs w:val="22"/>
              </w:rPr>
              <w:t>1-11 кл</w:t>
            </w:r>
          </w:p>
        </w:tc>
        <w:tc>
          <w:tcPr>
            <w:tcW w:w="241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auto"/>
          </w:tcPr>
          <w:p w:rsidR="008E7D67" w:rsidRPr="002C5575" w:rsidRDefault="008E7D67" w:rsidP="008E7D67">
            <w:pPr>
              <w:rPr>
                <w:color w:val="002060"/>
              </w:rPr>
            </w:pPr>
          </w:p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  <w:sz w:val="28"/>
                <w:szCs w:val="28"/>
              </w:rPr>
              <w:t>справка</w:t>
            </w: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Султанова О.К ,</w:t>
            </w:r>
          </w:p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 по УВР</w:t>
            </w:r>
          </w:p>
        </w:tc>
      </w:tr>
      <w:tr w:rsidR="008E7D67" w:rsidRPr="002C5575" w:rsidTr="004E37CA">
        <w:trPr>
          <w:trHeight w:val="823"/>
        </w:trPr>
        <w:tc>
          <w:tcPr>
            <w:tcW w:w="70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3938" w:type="dxa"/>
          </w:tcPr>
          <w:p w:rsidR="008E7D67" w:rsidRPr="004E37CA" w:rsidRDefault="00EC55D8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4E37CA">
              <w:rPr>
                <w:color w:val="002060"/>
              </w:rPr>
              <w:t>Неделя</w:t>
            </w:r>
            <w:r w:rsidRPr="004E37CA">
              <w:rPr>
                <w:color w:val="002060"/>
                <w:spacing w:val="-1"/>
              </w:rPr>
              <w:t xml:space="preserve"> </w:t>
            </w:r>
            <w:r w:rsidRPr="004E37CA">
              <w:rPr>
                <w:color w:val="002060"/>
              </w:rPr>
              <w:t>начальных классов</w:t>
            </w:r>
          </w:p>
        </w:tc>
        <w:tc>
          <w:tcPr>
            <w:tcW w:w="170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тематический</w:t>
            </w:r>
          </w:p>
        </w:tc>
        <w:tc>
          <w:tcPr>
            <w:tcW w:w="1276" w:type="dxa"/>
          </w:tcPr>
          <w:p w:rsidR="008E7D67" w:rsidRPr="002B236A" w:rsidRDefault="008E7D67" w:rsidP="008E7D67">
            <w:pPr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2"/>
                <w:szCs w:val="22"/>
              </w:rPr>
              <w:t>5-11кл</w:t>
            </w:r>
          </w:p>
        </w:tc>
        <w:tc>
          <w:tcPr>
            <w:tcW w:w="241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auto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 xml:space="preserve">Гимбатова М.Д, 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зам.дир.по НМР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</w:tr>
      <w:tr w:rsidR="008E7D67" w:rsidRPr="002C5575" w:rsidTr="004E37CA">
        <w:trPr>
          <w:trHeight w:val="1365"/>
        </w:trPr>
        <w:tc>
          <w:tcPr>
            <w:tcW w:w="70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lastRenderedPageBreak/>
              <w:t>4.</w:t>
            </w:r>
          </w:p>
        </w:tc>
        <w:tc>
          <w:tcPr>
            <w:tcW w:w="3938" w:type="dxa"/>
          </w:tcPr>
          <w:p w:rsidR="008E7D67" w:rsidRPr="002C5575" w:rsidRDefault="008E7D67" w:rsidP="008E7D67">
            <w:pPr>
              <w:rPr>
                <w:rStyle w:val="aa"/>
                <w:i w:val="0"/>
                <w:color w:val="002060"/>
                <w:sz w:val="28"/>
                <w:szCs w:val="28"/>
              </w:rPr>
            </w:pPr>
            <w:r w:rsidRPr="002C5575">
              <w:rPr>
                <w:rStyle w:val="aa"/>
                <w:i w:val="0"/>
                <w:color w:val="002060"/>
                <w:sz w:val="28"/>
                <w:szCs w:val="28"/>
              </w:rPr>
              <w:t>Подготовка  к ОГЭ по русскому языку</w:t>
            </w:r>
          </w:p>
        </w:tc>
        <w:tc>
          <w:tcPr>
            <w:tcW w:w="170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тематический</w:t>
            </w:r>
          </w:p>
        </w:tc>
        <w:tc>
          <w:tcPr>
            <w:tcW w:w="1276" w:type="dxa"/>
          </w:tcPr>
          <w:p w:rsidR="008E7D67" w:rsidRPr="002B236A" w:rsidRDefault="008E7D67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.</w:t>
            </w:r>
          </w:p>
        </w:tc>
        <w:tc>
          <w:tcPr>
            <w:tcW w:w="1079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B236A">
              <w:rPr>
                <w:color w:val="002060"/>
                <w:sz w:val="22"/>
                <w:szCs w:val="22"/>
              </w:rPr>
              <w:t>9 кл</w:t>
            </w:r>
          </w:p>
        </w:tc>
        <w:tc>
          <w:tcPr>
            <w:tcW w:w="241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пробный экзамен</w:t>
            </w:r>
          </w:p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 xml:space="preserve">Гимбатова М.Д, 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зам.дир.по НМР</w:t>
            </w:r>
          </w:p>
          <w:p w:rsidR="004E37CA" w:rsidRPr="002C5575" w:rsidRDefault="004E37CA" w:rsidP="004E37CA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Султанова О.К, </w:t>
            </w:r>
          </w:p>
          <w:p w:rsidR="008E7D67" w:rsidRPr="002C5575" w:rsidRDefault="004E37CA" w:rsidP="004E37CA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зам.дир по УВР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</w:tr>
      <w:tr w:rsidR="008E7D67" w:rsidRPr="002C5575" w:rsidTr="004E37CA">
        <w:tblPrEx>
          <w:tblLook w:val="0000" w:firstRow="0" w:lastRow="0" w:firstColumn="0" w:lastColumn="0" w:noHBand="0" w:noVBand="0"/>
        </w:tblPrEx>
        <w:trPr>
          <w:trHeight w:val="1340"/>
        </w:trPr>
        <w:tc>
          <w:tcPr>
            <w:tcW w:w="70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5.</w:t>
            </w:r>
          </w:p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</w:p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</w:p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3938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Участие в конкурсе</w:t>
            </w:r>
          </w:p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« Шаг в будущее»</w:t>
            </w:r>
          </w:p>
        </w:tc>
        <w:tc>
          <w:tcPr>
            <w:tcW w:w="170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персональный</w:t>
            </w:r>
          </w:p>
        </w:tc>
        <w:tc>
          <w:tcPr>
            <w:tcW w:w="1276" w:type="dxa"/>
          </w:tcPr>
          <w:p w:rsidR="008E7D67" w:rsidRPr="002B236A" w:rsidRDefault="008E7D67" w:rsidP="008E7D67">
            <w:pPr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 xml:space="preserve"> </w:t>
            </w:r>
          </w:p>
          <w:p w:rsidR="008E7D67" w:rsidRPr="002B236A" w:rsidRDefault="008E7D67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416" w:type="dxa"/>
          </w:tcPr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реферат</w:t>
            </w:r>
          </w:p>
        </w:tc>
        <w:tc>
          <w:tcPr>
            <w:tcW w:w="1438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Гимбатова М.Д,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 xml:space="preserve"> зам.дир.по НМР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</w:tr>
      <w:tr w:rsidR="008E7D67" w:rsidRPr="002C5575" w:rsidTr="004E37CA">
        <w:tblPrEx>
          <w:tblLook w:val="0000" w:firstRow="0" w:lastRow="0" w:firstColumn="0" w:lastColumn="0" w:noHBand="0" w:noVBand="0"/>
        </w:tblPrEx>
        <w:trPr>
          <w:trHeight w:val="1255"/>
        </w:trPr>
        <w:tc>
          <w:tcPr>
            <w:tcW w:w="706" w:type="dxa"/>
          </w:tcPr>
          <w:p w:rsidR="008E7D67" w:rsidRPr="002C5575" w:rsidRDefault="008E7D67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6.</w:t>
            </w:r>
          </w:p>
        </w:tc>
        <w:tc>
          <w:tcPr>
            <w:tcW w:w="3938" w:type="dxa"/>
          </w:tcPr>
          <w:p w:rsidR="008E7D67" w:rsidRPr="002C5575" w:rsidRDefault="008E7D67" w:rsidP="008E7D67">
            <w:pPr>
              <w:tabs>
                <w:tab w:val="left" w:pos="200"/>
              </w:tabs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Работа с одаренными детьми</w:t>
            </w:r>
          </w:p>
        </w:tc>
        <w:tc>
          <w:tcPr>
            <w:tcW w:w="170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персональный</w:t>
            </w:r>
          </w:p>
        </w:tc>
        <w:tc>
          <w:tcPr>
            <w:tcW w:w="1276" w:type="dxa"/>
          </w:tcPr>
          <w:p w:rsidR="008E7D67" w:rsidRPr="002B236A" w:rsidRDefault="008E7D67" w:rsidP="008E7D67">
            <w:pPr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8E7D67" w:rsidRPr="002B236A" w:rsidRDefault="008E7D67" w:rsidP="008E7D67">
            <w:pPr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7-11</w:t>
            </w:r>
          </w:p>
          <w:p w:rsidR="008E7D67" w:rsidRPr="002B236A" w:rsidRDefault="008E7D67" w:rsidP="008E7D67">
            <w:pPr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 xml:space="preserve"> кл</w:t>
            </w:r>
          </w:p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416" w:type="dxa"/>
          </w:tcPr>
          <w:p w:rsidR="008E7D67" w:rsidRPr="002C5575" w:rsidRDefault="008E7D67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протоколы</w:t>
            </w:r>
          </w:p>
        </w:tc>
        <w:tc>
          <w:tcPr>
            <w:tcW w:w="1438" w:type="dxa"/>
          </w:tcPr>
          <w:p w:rsidR="008E7D67" w:rsidRPr="002C5575" w:rsidRDefault="008E7D67" w:rsidP="008E7D67">
            <w:pPr>
              <w:tabs>
                <w:tab w:val="left" w:pos="260"/>
              </w:tabs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Гимбатова М.Д,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 xml:space="preserve"> зам.дир.по НМР</w:t>
            </w:r>
          </w:p>
          <w:p w:rsidR="008E7D67" w:rsidRPr="002C5575" w:rsidRDefault="008E7D67" w:rsidP="008E7D67">
            <w:pPr>
              <w:tabs>
                <w:tab w:val="left" w:pos="260"/>
              </w:tabs>
              <w:rPr>
                <w:color w:val="002060"/>
              </w:rPr>
            </w:pPr>
          </w:p>
          <w:p w:rsidR="008E7D67" w:rsidRPr="002C5575" w:rsidRDefault="008E7D67" w:rsidP="008E7D67">
            <w:pPr>
              <w:tabs>
                <w:tab w:val="left" w:pos="260"/>
              </w:tabs>
              <w:rPr>
                <w:color w:val="002060"/>
              </w:rPr>
            </w:pPr>
          </w:p>
          <w:p w:rsidR="008E7D67" w:rsidRPr="002C5575" w:rsidRDefault="008E7D67" w:rsidP="008E7D67">
            <w:pPr>
              <w:tabs>
                <w:tab w:val="left" w:pos="260"/>
              </w:tabs>
              <w:rPr>
                <w:color w:val="002060"/>
              </w:rPr>
            </w:pPr>
            <w:r w:rsidRPr="002C5575">
              <w:rPr>
                <w:color w:val="002060"/>
              </w:rPr>
              <w:t xml:space="preserve">     предметники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856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7.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Единый методический день</w:t>
            </w:r>
          </w:p>
        </w:tc>
        <w:tc>
          <w:tcPr>
            <w:tcW w:w="1701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тематический</w:t>
            </w:r>
          </w:p>
        </w:tc>
        <w:tc>
          <w:tcPr>
            <w:tcW w:w="1276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rPr>
                <w:color w:val="002060"/>
                <w:sz w:val="22"/>
                <w:szCs w:val="22"/>
              </w:rPr>
            </w:pPr>
          </w:p>
        </w:tc>
        <w:tc>
          <w:tcPr>
            <w:tcW w:w="241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отчет</w:t>
            </w:r>
          </w:p>
        </w:tc>
        <w:tc>
          <w:tcPr>
            <w:tcW w:w="1438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 xml:space="preserve">Гимбатова М.Д, 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зам.дир.по НМР</w:t>
            </w:r>
          </w:p>
          <w:p w:rsidR="008E7D67" w:rsidRPr="002C5575" w:rsidRDefault="008E7D67" w:rsidP="008E7D67">
            <w:pPr>
              <w:jc w:val="center"/>
              <w:rPr>
                <w:color w:val="002060"/>
              </w:rPr>
            </w:pPr>
          </w:p>
          <w:p w:rsidR="00E4330A" w:rsidRPr="002C5575" w:rsidRDefault="008E7D67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Руководители т/л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8.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Подготовка к ОГЭ по математике</w:t>
            </w:r>
          </w:p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тематический</w:t>
            </w:r>
          </w:p>
        </w:tc>
        <w:tc>
          <w:tcPr>
            <w:tcW w:w="1276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9 кл.</w:t>
            </w: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  <w:p w:rsidR="00E4330A" w:rsidRPr="002C5575" w:rsidRDefault="00E4330A" w:rsidP="008E7D67">
            <w:pPr>
              <w:rPr>
                <w:color w:val="002060"/>
              </w:rPr>
            </w:pPr>
          </w:p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  <w:sz w:val="28"/>
                <w:szCs w:val="28"/>
              </w:rPr>
              <w:t>справка</w:t>
            </w: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Султанова О.К, </w:t>
            </w:r>
          </w:p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 по УВР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9.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Работа с одаренными детьми</w:t>
            </w:r>
          </w:p>
        </w:tc>
        <w:tc>
          <w:tcPr>
            <w:tcW w:w="1701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тематический</w:t>
            </w:r>
          </w:p>
        </w:tc>
        <w:tc>
          <w:tcPr>
            <w:tcW w:w="1276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2-11 классы</w:t>
            </w: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рефераты</w:t>
            </w: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</w:tc>
        <w:tc>
          <w:tcPr>
            <w:tcW w:w="2121" w:type="dxa"/>
          </w:tcPr>
          <w:p w:rsidR="005A771B" w:rsidRPr="002C5575" w:rsidRDefault="005A771B" w:rsidP="005A771B">
            <w:pPr>
              <w:rPr>
                <w:color w:val="002060"/>
              </w:rPr>
            </w:pPr>
            <w:r w:rsidRPr="002C5575">
              <w:rPr>
                <w:color w:val="002060"/>
              </w:rPr>
              <w:t>Гимбатова М.Д,</w:t>
            </w:r>
          </w:p>
          <w:p w:rsidR="005A771B" w:rsidRPr="002C5575" w:rsidRDefault="005A771B" w:rsidP="005A771B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зам.дир.по НМР</w:t>
            </w:r>
          </w:p>
          <w:p w:rsidR="00E4330A" w:rsidRPr="002C5575" w:rsidRDefault="00E4330A" w:rsidP="008E7D67">
            <w:pPr>
              <w:rPr>
                <w:color w:val="002060"/>
              </w:rPr>
            </w:pP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10.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Муниципальный этап  предметных олимпиад</w:t>
            </w:r>
          </w:p>
        </w:tc>
        <w:tc>
          <w:tcPr>
            <w:tcW w:w="1701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  <w:r w:rsidRPr="002C5575">
              <w:rPr>
                <w:color w:val="002060"/>
              </w:rPr>
              <w:t>персональный</w:t>
            </w:r>
          </w:p>
        </w:tc>
        <w:tc>
          <w:tcPr>
            <w:tcW w:w="1276" w:type="dxa"/>
          </w:tcPr>
          <w:p w:rsidR="00E4330A" w:rsidRPr="002C5575" w:rsidRDefault="00E4330A" w:rsidP="008E7D67">
            <w:pPr>
              <w:jc w:val="center"/>
              <w:rPr>
                <w:color w:val="002060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7-11 кл</w:t>
            </w: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протокол</w:t>
            </w: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Гимбатова М.Д,</w:t>
            </w:r>
          </w:p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зам.дир.по НМР</w:t>
            </w:r>
          </w:p>
          <w:p w:rsidR="00E4330A" w:rsidRPr="002C5575" w:rsidRDefault="00E4330A" w:rsidP="008E7D67">
            <w:pPr>
              <w:rPr>
                <w:color w:val="002060"/>
              </w:rPr>
            </w:pP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11.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Успеваемость учащихся. Результативность работы учителей.</w:t>
            </w:r>
          </w:p>
        </w:tc>
        <w:tc>
          <w:tcPr>
            <w:tcW w:w="1701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персональный</w:t>
            </w:r>
          </w:p>
        </w:tc>
        <w:tc>
          <w:tcPr>
            <w:tcW w:w="1276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3-11 кл.</w:t>
            </w: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</w:tcPr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  <w:sz w:val="28"/>
                <w:szCs w:val="28"/>
              </w:rPr>
              <w:t>справка</w:t>
            </w: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Султанова О.К,</w:t>
            </w:r>
          </w:p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 зам.дир по УВР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12.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Подготовка учащихся 4-х классов к итоговой аттестации по математике.</w:t>
            </w:r>
          </w:p>
        </w:tc>
        <w:tc>
          <w:tcPr>
            <w:tcW w:w="1701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тематический</w:t>
            </w:r>
          </w:p>
        </w:tc>
        <w:tc>
          <w:tcPr>
            <w:tcW w:w="1276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4 кл.</w:t>
            </w: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</w:tcPr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  <w:sz w:val="28"/>
                <w:szCs w:val="28"/>
              </w:rPr>
              <w:t>справка</w:t>
            </w: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Султанова О.К,</w:t>
            </w:r>
          </w:p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 зам.дир по УВР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C55D8" w:rsidP="008E7D67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Тематический контроль 9 класса «Работа с учащимися, имеющимися низкую мотивацию учебно-познавательной деятельности».</w:t>
            </w:r>
          </w:p>
        </w:tc>
        <w:tc>
          <w:tcPr>
            <w:tcW w:w="1701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тематический</w:t>
            </w:r>
          </w:p>
        </w:tc>
        <w:tc>
          <w:tcPr>
            <w:tcW w:w="1276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9 кл.</w:t>
            </w: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справка</w:t>
            </w: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Султанова О.К, </w:t>
            </w:r>
          </w:p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 по УВР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14.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 xml:space="preserve">Проверка тетрадей учащихся по русскому языку, математике, физике, </w:t>
            </w:r>
            <w:r w:rsidR="008E7D67">
              <w:rPr>
                <w:color w:val="002060"/>
                <w:sz w:val="28"/>
                <w:szCs w:val="28"/>
              </w:rPr>
              <w:t>информатике,</w:t>
            </w:r>
            <w:r w:rsidR="004E37CA">
              <w:rPr>
                <w:color w:val="002060"/>
                <w:sz w:val="28"/>
                <w:szCs w:val="28"/>
              </w:rPr>
              <w:t xml:space="preserve"> </w:t>
            </w:r>
            <w:r w:rsidRPr="002C5575">
              <w:rPr>
                <w:color w:val="002060"/>
                <w:sz w:val="28"/>
                <w:szCs w:val="28"/>
              </w:rPr>
              <w:t>химии</w:t>
            </w:r>
            <w:r w:rsidR="004E37CA">
              <w:rPr>
                <w:color w:val="002060"/>
                <w:sz w:val="28"/>
                <w:szCs w:val="28"/>
              </w:rPr>
              <w:t>, биологии</w:t>
            </w:r>
            <w:r w:rsidRPr="002C5575">
              <w:rPr>
                <w:color w:val="002060"/>
                <w:sz w:val="28"/>
                <w:szCs w:val="28"/>
              </w:rPr>
              <w:t xml:space="preserve"> и географии.</w:t>
            </w:r>
          </w:p>
        </w:tc>
        <w:tc>
          <w:tcPr>
            <w:tcW w:w="1701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тематический</w:t>
            </w:r>
          </w:p>
        </w:tc>
        <w:tc>
          <w:tcPr>
            <w:tcW w:w="1276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2-11 кл.</w:t>
            </w:r>
          </w:p>
        </w:tc>
        <w:tc>
          <w:tcPr>
            <w:tcW w:w="2416" w:type="dxa"/>
          </w:tcPr>
          <w:p w:rsidR="00E4330A" w:rsidRPr="002C5575" w:rsidRDefault="008E7D67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справка</w:t>
            </w: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Султанова О.К,</w:t>
            </w:r>
          </w:p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 зам.дир по УВР</w:t>
            </w:r>
          </w:p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Гимбатова М.Д, </w:t>
            </w:r>
          </w:p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зам.дир.по НМР</w:t>
            </w:r>
          </w:p>
          <w:p w:rsidR="00E4330A" w:rsidRPr="002C5575" w:rsidRDefault="00E4330A" w:rsidP="008E7D67">
            <w:pPr>
              <w:rPr>
                <w:color w:val="002060"/>
              </w:rPr>
            </w:pP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15.</w:t>
            </w:r>
          </w:p>
        </w:tc>
        <w:tc>
          <w:tcPr>
            <w:tcW w:w="3938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BF32A2">
              <w:rPr>
                <w:color w:val="002060"/>
              </w:rPr>
              <w:t>Под</w:t>
            </w:r>
            <w:r>
              <w:rPr>
                <w:color w:val="002060"/>
              </w:rPr>
              <w:t>готовка выпускников 11-х класса</w:t>
            </w:r>
            <w:r w:rsidRPr="00BF32A2">
              <w:rPr>
                <w:color w:val="002060"/>
              </w:rPr>
              <w:t xml:space="preserve"> к сдаче</w:t>
            </w:r>
            <w:r>
              <w:rPr>
                <w:color w:val="002060"/>
              </w:rPr>
              <w:t xml:space="preserve"> итогового сочинения</w:t>
            </w:r>
          </w:p>
        </w:tc>
        <w:tc>
          <w:tcPr>
            <w:tcW w:w="1701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C5575">
              <w:rPr>
                <w:color w:val="002060"/>
              </w:rPr>
              <w:t>персональный</w:t>
            </w:r>
          </w:p>
        </w:tc>
        <w:tc>
          <w:tcPr>
            <w:tcW w:w="1276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</w:tc>
        <w:tc>
          <w:tcPr>
            <w:tcW w:w="2121" w:type="dxa"/>
          </w:tcPr>
          <w:p w:rsidR="004E37CA" w:rsidRPr="002C5575" w:rsidRDefault="004E37CA" w:rsidP="004E37CA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Султанова О.К, </w:t>
            </w:r>
          </w:p>
          <w:p w:rsidR="00E4330A" w:rsidRPr="002C5575" w:rsidRDefault="004E37CA" w:rsidP="004E37CA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 по УВР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2C5575" w:rsidRDefault="00E4330A" w:rsidP="008E7D67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  <w:r w:rsidRPr="002C5575">
              <w:rPr>
                <w:color w:val="002060"/>
                <w:sz w:val="28"/>
                <w:szCs w:val="28"/>
              </w:rPr>
              <w:t>1</w:t>
            </w:r>
            <w:r>
              <w:rPr>
                <w:color w:val="002060"/>
                <w:sz w:val="28"/>
                <w:szCs w:val="28"/>
              </w:rPr>
              <w:t>6.</w:t>
            </w:r>
          </w:p>
        </w:tc>
        <w:tc>
          <w:tcPr>
            <w:tcW w:w="3938" w:type="dxa"/>
          </w:tcPr>
          <w:p w:rsidR="00E4330A" w:rsidRPr="002C5575" w:rsidRDefault="004E37CA" w:rsidP="008E7D67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Собеседование</w:t>
            </w:r>
            <w:r w:rsidR="00E4330A" w:rsidRPr="002C5575">
              <w:rPr>
                <w:color w:val="002060"/>
                <w:sz w:val="28"/>
                <w:szCs w:val="28"/>
              </w:rPr>
              <w:t>: «Нормативные правовые документы, регламентирующие подготовку и проведение ГИА выпускников».</w:t>
            </w:r>
          </w:p>
        </w:tc>
        <w:tc>
          <w:tcPr>
            <w:tcW w:w="1701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  <w:r w:rsidRPr="002B236A">
              <w:rPr>
                <w:color w:val="002060"/>
                <w:sz w:val="22"/>
                <w:szCs w:val="22"/>
              </w:rPr>
              <w:t>тематический</w:t>
            </w:r>
          </w:p>
        </w:tc>
        <w:tc>
          <w:tcPr>
            <w:tcW w:w="1276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079" w:type="dxa"/>
          </w:tcPr>
          <w:p w:rsidR="00E4330A" w:rsidRPr="002B236A" w:rsidRDefault="00E4330A" w:rsidP="008E7D67">
            <w:pPr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2416" w:type="dxa"/>
          </w:tcPr>
          <w:p w:rsidR="00E4330A" w:rsidRPr="002C5575" w:rsidRDefault="00E4330A" w:rsidP="008E7D67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438" w:type="dxa"/>
          </w:tcPr>
          <w:p w:rsidR="00E4330A" w:rsidRPr="002C5575" w:rsidRDefault="00E4330A" w:rsidP="008E7D67">
            <w:pPr>
              <w:rPr>
                <w:color w:val="002060"/>
              </w:rPr>
            </w:pPr>
          </w:p>
        </w:tc>
        <w:tc>
          <w:tcPr>
            <w:tcW w:w="2121" w:type="dxa"/>
          </w:tcPr>
          <w:p w:rsidR="008E7D67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 xml:space="preserve">Султанова О.К, </w:t>
            </w:r>
          </w:p>
          <w:p w:rsidR="00E4330A" w:rsidRPr="002C5575" w:rsidRDefault="008E7D67" w:rsidP="008E7D67">
            <w:pPr>
              <w:rPr>
                <w:color w:val="002060"/>
              </w:rPr>
            </w:pPr>
            <w:r w:rsidRPr="002C5575">
              <w:rPr>
                <w:color w:val="002060"/>
              </w:rPr>
              <w:t>зам.дир по УВР</w:t>
            </w:r>
          </w:p>
        </w:tc>
      </w:tr>
      <w:tr w:rsidR="00E4330A" w:rsidRPr="002C5575" w:rsidTr="004E37CA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706" w:type="dxa"/>
          </w:tcPr>
          <w:p w:rsidR="00E4330A" w:rsidRPr="00BF32A2" w:rsidRDefault="00E4330A" w:rsidP="008E7D67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17.</w:t>
            </w:r>
          </w:p>
        </w:tc>
        <w:tc>
          <w:tcPr>
            <w:tcW w:w="3938" w:type="dxa"/>
          </w:tcPr>
          <w:p w:rsidR="0054566C" w:rsidRPr="004E37CA" w:rsidRDefault="0054566C" w:rsidP="0054566C">
            <w:pPr>
              <w:pStyle w:val="TableParagraph"/>
              <w:spacing w:line="268" w:lineRule="exact"/>
              <w:ind w:left="108"/>
              <w:rPr>
                <w:color w:val="002060"/>
                <w:sz w:val="24"/>
              </w:rPr>
            </w:pPr>
            <w:r w:rsidRPr="004E37CA">
              <w:rPr>
                <w:color w:val="002060"/>
                <w:sz w:val="24"/>
              </w:rPr>
              <w:t>1.Социально-психологическое  тестирование учащихся 7-11 классов</w:t>
            </w:r>
          </w:p>
          <w:p w:rsidR="0054566C" w:rsidRPr="004E37CA" w:rsidRDefault="0054566C" w:rsidP="0054566C">
            <w:pPr>
              <w:pStyle w:val="TableParagraph"/>
              <w:ind w:left="108" w:right="111"/>
              <w:rPr>
                <w:color w:val="002060"/>
                <w:sz w:val="24"/>
              </w:rPr>
            </w:pPr>
          </w:p>
          <w:p w:rsidR="00E4330A" w:rsidRPr="00BF32A2" w:rsidRDefault="0054566C" w:rsidP="0054566C">
            <w:pPr>
              <w:pStyle w:val="Default"/>
              <w:rPr>
                <w:color w:val="002060"/>
              </w:rPr>
            </w:pPr>
            <w:r w:rsidRPr="004E37CA">
              <w:rPr>
                <w:color w:val="002060"/>
              </w:rPr>
              <w:t>2. Итоги недели</w:t>
            </w:r>
            <w:r w:rsidRPr="004E37CA">
              <w:rPr>
                <w:color w:val="002060"/>
                <w:spacing w:val="-1"/>
              </w:rPr>
              <w:t xml:space="preserve"> </w:t>
            </w:r>
            <w:r w:rsidRPr="004E37CA">
              <w:rPr>
                <w:color w:val="002060"/>
              </w:rPr>
              <w:t>начальных классов</w:t>
            </w:r>
          </w:p>
        </w:tc>
        <w:tc>
          <w:tcPr>
            <w:tcW w:w="1701" w:type="dxa"/>
          </w:tcPr>
          <w:p w:rsidR="00E4330A" w:rsidRPr="00BF32A2" w:rsidRDefault="00E4330A" w:rsidP="008E7D67">
            <w:pPr>
              <w:jc w:val="center"/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тематический </w:t>
            </w: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</w:tc>
        <w:tc>
          <w:tcPr>
            <w:tcW w:w="1276" w:type="dxa"/>
          </w:tcPr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</w:tc>
        <w:tc>
          <w:tcPr>
            <w:tcW w:w="1079" w:type="dxa"/>
          </w:tcPr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 кл.</w:t>
            </w: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416" w:type="dxa"/>
          </w:tcPr>
          <w:p w:rsidR="00E4330A" w:rsidRPr="00BF32A2" w:rsidRDefault="00E4330A" w:rsidP="008E7D67">
            <w:pPr>
              <w:jc w:val="center"/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  <w:r>
              <w:rPr>
                <w:color w:val="002060"/>
              </w:rPr>
              <w:t>справка</w:t>
            </w:r>
          </w:p>
        </w:tc>
        <w:tc>
          <w:tcPr>
            <w:tcW w:w="1438" w:type="dxa"/>
          </w:tcPr>
          <w:p w:rsidR="00E4330A" w:rsidRPr="00BF32A2" w:rsidRDefault="00E4330A" w:rsidP="008E7D67">
            <w:pPr>
              <w:rPr>
                <w:color w:val="002060"/>
              </w:rPr>
            </w:pPr>
          </w:p>
          <w:p w:rsidR="00E4330A" w:rsidRPr="00BF32A2" w:rsidRDefault="00E4330A" w:rsidP="008E7D6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совещание</w:t>
            </w:r>
          </w:p>
        </w:tc>
        <w:tc>
          <w:tcPr>
            <w:tcW w:w="2121" w:type="dxa"/>
          </w:tcPr>
          <w:p w:rsidR="0054566C" w:rsidRDefault="0054566C" w:rsidP="008E7D67">
            <w:pPr>
              <w:rPr>
                <w:color w:val="002060"/>
              </w:rPr>
            </w:pPr>
            <w:r>
              <w:rPr>
                <w:color w:val="002060"/>
              </w:rPr>
              <w:t>Психолог,</w:t>
            </w:r>
          </w:p>
          <w:p w:rsidR="0054566C" w:rsidRDefault="0054566C" w:rsidP="008E7D67">
            <w:pPr>
              <w:rPr>
                <w:color w:val="002060"/>
              </w:rPr>
            </w:pPr>
            <w:r>
              <w:rPr>
                <w:color w:val="002060"/>
              </w:rPr>
              <w:t>Керимова К.Н</w:t>
            </w:r>
          </w:p>
          <w:p w:rsidR="0054566C" w:rsidRPr="0054566C" w:rsidRDefault="0054566C" w:rsidP="0054566C"/>
          <w:p w:rsidR="0054566C" w:rsidRPr="0054566C" w:rsidRDefault="0054566C" w:rsidP="0054566C"/>
          <w:p w:rsidR="0054566C" w:rsidRDefault="0054566C" w:rsidP="0054566C"/>
          <w:p w:rsidR="00E4330A" w:rsidRPr="0054566C" w:rsidRDefault="0054566C" w:rsidP="0054566C">
            <w:r>
              <w:t>Гимбатова М.Д,зам.дир.по НМР</w:t>
            </w:r>
          </w:p>
        </w:tc>
      </w:tr>
    </w:tbl>
    <w:p w:rsidR="00ED7812" w:rsidRDefault="00ED7812" w:rsidP="007B6575">
      <w:pPr>
        <w:rPr>
          <w:color w:val="002060"/>
          <w:sz w:val="28"/>
          <w:szCs w:val="28"/>
        </w:rPr>
      </w:pPr>
    </w:p>
    <w:p w:rsidR="00ED7812" w:rsidRDefault="00ED7812" w:rsidP="007B6575">
      <w:pPr>
        <w:rPr>
          <w:color w:val="002060"/>
          <w:sz w:val="28"/>
          <w:szCs w:val="28"/>
        </w:rPr>
      </w:pPr>
    </w:p>
    <w:p w:rsidR="00F4019E" w:rsidRDefault="00F4019E" w:rsidP="007B6575">
      <w:pPr>
        <w:rPr>
          <w:color w:val="002060"/>
        </w:rPr>
      </w:pPr>
    </w:p>
    <w:p w:rsidR="00F4019E" w:rsidRDefault="00F4019E" w:rsidP="007B6575">
      <w:pPr>
        <w:rPr>
          <w:color w:val="002060"/>
        </w:rPr>
      </w:pPr>
    </w:p>
    <w:p w:rsidR="00F4019E" w:rsidRDefault="00F4019E" w:rsidP="007B6575">
      <w:pPr>
        <w:rPr>
          <w:color w:val="002060"/>
        </w:rPr>
      </w:pPr>
    </w:p>
    <w:p w:rsidR="00AD2FB8" w:rsidRPr="00BF32A2" w:rsidRDefault="009E410A" w:rsidP="007B6575">
      <w:pPr>
        <w:rPr>
          <w:color w:val="002060"/>
        </w:rPr>
      </w:pPr>
      <w:r w:rsidRPr="00BF32A2">
        <w:rPr>
          <w:color w:val="002060"/>
        </w:rPr>
        <w:lastRenderedPageBreak/>
        <w:t>д</w:t>
      </w:r>
      <w:r w:rsidR="00AD2FB8" w:rsidRPr="00BF32A2">
        <w:rPr>
          <w:color w:val="002060"/>
        </w:rPr>
        <w:t>екабрь</w:t>
      </w:r>
    </w:p>
    <w:p w:rsidR="00972CBC" w:rsidRPr="00BF32A2" w:rsidRDefault="00972CBC" w:rsidP="009D6480">
      <w:pPr>
        <w:rPr>
          <w:color w:val="002060"/>
        </w:rPr>
      </w:pPr>
    </w:p>
    <w:p w:rsidR="00972CBC" w:rsidRPr="00BF32A2" w:rsidRDefault="00972CBC" w:rsidP="00E74496">
      <w:pPr>
        <w:jc w:val="center"/>
        <w:rPr>
          <w:color w:val="002060"/>
        </w:rPr>
      </w:pPr>
    </w:p>
    <w:tbl>
      <w:tblPr>
        <w:tblW w:w="161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2564"/>
        <w:gridCol w:w="2008"/>
        <w:gridCol w:w="2479"/>
        <w:gridCol w:w="1047"/>
        <w:gridCol w:w="2348"/>
        <w:gridCol w:w="1978"/>
        <w:gridCol w:w="3199"/>
        <w:gridCol w:w="42"/>
        <w:gridCol w:w="11"/>
      </w:tblGrid>
      <w:tr w:rsidR="007B6133" w:rsidRPr="00BF32A2" w:rsidTr="00477704">
        <w:trPr>
          <w:trHeight w:val="4884"/>
        </w:trPr>
        <w:tc>
          <w:tcPr>
            <w:tcW w:w="520" w:type="dxa"/>
          </w:tcPr>
          <w:p w:rsidR="00AD2FB8" w:rsidRPr="00BF32A2" w:rsidRDefault="00F603B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1.</w:t>
            </w:r>
          </w:p>
        </w:tc>
        <w:tc>
          <w:tcPr>
            <w:tcW w:w="2564" w:type="dxa"/>
          </w:tcPr>
          <w:p w:rsidR="00AD2FB8" w:rsidRPr="00BF32A2" w:rsidRDefault="00F603B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исполнением  нормативных  документов  и  ведение</w:t>
            </w:r>
            <w:r w:rsidR="006F2F83" w:rsidRPr="00BF32A2">
              <w:rPr>
                <w:color w:val="002060"/>
              </w:rPr>
              <w:t>м</w:t>
            </w:r>
            <w:r w:rsidRPr="00BF32A2">
              <w:rPr>
                <w:color w:val="002060"/>
              </w:rPr>
              <w:t xml:space="preserve">  внутришкольной  документации</w:t>
            </w:r>
          </w:p>
        </w:tc>
        <w:tc>
          <w:tcPr>
            <w:tcW w:w="2008" w:type="dxa"/>
          </w:tcPr>
          <w:p w:rsidR="00AD2FB8" w:rsidRPr="00BF32A2" w:rsidRDefault="00F603B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C45340" w:rsidRPr="00BF32A2" w:rsidRDefault="00C45340" w:rsidP="00BE0D12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1) </w:t>
            </w:r>
            <w:r w:rsidR="00F1705E" w:rsidRPr="00BF32A2">
              <w:rPr>
                <w:color w:val="002060"/>
              </w:rPr>
              <w:t xml:space="preserve">  с</w:t>
            </w:r>
            <w:r w:rsidR="00F603B4" w:rsidRPr="00BF32A2">
              <w:rPr>
                <w:color w:val="002060"/>
              </w:rPr>
              <w:t>истема  проведения</w:t>
            </w:r>
            <w:r w:rsidR="006F2F83" w:rsidRPr="00BF32A2">
              <w:rPr>
                <w:color w:val="002060"/>
              </w:rPr>
              <w:t xml:space="preserve">  письменных  контрольных</w:t>
            </w:r>
            <w:r w:rsidR="00AA612A" w:rsidRPr="00BF32A2">
              <w:rPr>
                <w:color w:val="002060"/>
              </w:rPr>
              <w:t xml:space="preserve"> </w:t>
            </w:r>
            <w:r w:rsidR="00F603B4" w:rsidRPr="00BF32A2">
              <w:rPr>
                <w:color w:val="002060"/>
              </w:rPr>
              <w:t>и  творческих  работ</w:t>
            </w:r>
            <w:r w:rsidR="00AA612A" w:rsidRPr="00BF32A2">
              <w:rPr>
                <w:color w:val="002060"/>
              </w:rPr>
              <w:t xml:space="preserve">,  система  работы  над  ошибками,  объективность  </w:t>
            </w:r>
            <w:r w:rsidR="00F1705E" w:rsidRPr="00BF32A2">
              <w:rPr>
                <w:color w:val="002060"/>
              </w:rPr>
              <w:t>выставления  четвертных  оценок;  с</w:t>
            </w:r>
            <w:r w:rsidR="00AA612A" w:rsidRPr="00BF32A2">
              <w:rPr>
                <w:color w:val="002060"/>
              </w:rPr>
              <w:t>облюдение  единых  требований  пользованием</w:t>
            </w:r>
          </w:p>
          <w:p w:rsidR="00C45340" w:rsidRPr="00BF32A2" w:rsidRDefault="006F2F83" w:rsidP="00BE0D12">
            <w:pPr>
              <w:rPr>
                <w:color w:val="002060"/>
              </w:rPr>
            </w:pPr>
            <w:r w:rsidRPr="00BF32A2">
              <w:rPr>
                <w:color w:val="002060"/>
              </w:rPr>
              <w:t>журналов</w:t>
            </w:r>
          </w:p>
          <w:p w:rsidR="00972CBC" w:rsidRPr="00BF32A2" w:rsidRDefault="006F2F83" w:rsidP="00FF462F">
            <w:pPr>
              <w:rPr>
                <w:color w:val="002060"/>
              </w:rPr>
            </w:pPr>
            <w:r w:rsidRPr="00BF32A2">
              <w:rPr>
                <w:color w:val="002060"/>
              </w:rPr>
              <w:t>2)  с</w:t>
            </w:r>
            <w:r w:rsidR="00C45340" w:rsidRPr="00BF32A2">
              <w:rPr>
                <w:color w:val="002060"/>
              </w:rPr>
              <w:t>истема  работы  над</w:t>
            </w:r>
            <w:r w:rsidRPr="00BF32A2">
              <w:rPr>
                <w:color w:val="002060"/>
              </w:rPr>
              <w:t xml:space="preserve">  ошибками,   объем классных  и  домашних  работ</w:t>
            </w:r>
          </w:p>
        </w:tc>
        <w:tc>
          <w:tcPr>
            <w:tcW w:w="1047" w:type="dxa"/>
          </w:tcPr>
          <w:p w:rsidR="00AD2FB8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  <w:p w:rsidR="00544E4F" w:rsidRPr="00BF32A2" w:rsidRDefault="00544E4F" w:rsidP="006B5923">
            <w:pPr>
              <w:jc w:val="center"/>
              <w:rPr>
                <w:color w:val="002060"/>
              </w:rPr>
            </w:pPr>
          </w:p>
        </w:tc>
        <w:tc>
          <w:tcPr>
            <w:tcW w:w="2348" w:type="dxa"/>
          </w:tcPr>
          <w:p w:rsidR="006F2F83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журналов,</w:t>
            </w:r>
          </w:p>
          <w:p w:rsidR="00544E4F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ученических тетрадей </w:t>
            </w:r>
          </w:p>
        </w:tc>
        <w:tc>
          <w:tcPr>
            <w:tcW w:w="1978" w:type="dxa"/>
          </w:tcPr>
          <w:p w:rsidR="00AD2FB8" w:rsidRPr="00BF32A2" w:rsidRDefault="004B0976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</w:t>
            </w:r>
            <w:r w:rsidR="00AA612A" w:rsidRPr="00BF32A2">
              <w:rPr>
                <w:color w:val="002060"/>
              </w:rPr>
              <w:t>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5A771B" w:rsidRDefault="006F2F83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FA0A67" w:rsidRPr="00BF32A2">
              <w:rPr>
                <w:color w:val="002060"/>
              </w:rPr>
              <w:t xml:space="preserve">, 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6F2F83" w:rsidRPr="00BF32A2" w:rsidRDefault="006F2F83" w:rsidP="00CC07EC">
            <w:pPr>
              <w:rPr>
                <w:color w:val="002060"/>
              </w:rPr>
            </w:pPr>
          </w:p>
          <w:p w:rsidR="00FA0A67" w:rsidRPr="00BF32A2" w:rsidRDefault="00FA0A67" w:rsidP="00CC07EC">
            <w:pPr>
              <w:rPr>
                <w:color w:val="002060"/>
              </w:rPr>
            </w:pPr>
          </w:p>
          <w:p w:rsidR="005A771B" w:rsidRDefault="00CC07EC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026FCD" w:rsidRPr="00BF32A2">
              <w:rPr>
                <w:color w:val="002060"/>
              </w:rPr>
              <w:t xml:space="preserve">, </w:t>
            </w:r>
          </w:p>
          <w:p w:rsidR="00934E72" w:rsidRPr="00BF32A2" w:rsidRDefault="00026FCD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7B6133" w:rsidRPr="00BF32A2" w:rsidTr="00477704">
        <w:trPr>
          <w:trHeight w:val="290"/>
        </w:trPr>
        <w:tc>
          <w:tcPr>
            <w:tcW w:w="520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2.</w:t>
            </w:r>
          </w:p>
        </w:tc>
        <w:tc>
          <w:tcPr>
            <w:tcW w:w="2564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Диагностические работы в 5-11 классах.</w:t>
            </w:r>
          </w:p>
        </w:tc>
        <w:tc>
          <w:tcPr>
            <w:tcW w:w="200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972CBC" w:rsidRPr="00BF32A2" w:rsidRDefault="00972CBC" w:rsidP="00FF462F">
            <w:pPr>
              <w:rPr>
                <w:color w:val="002060"/>
              </w:rPr>
            </w:pPr>
          </w:p>
        </w:tc>
        <w:tc>
          <w:tcPr>
            <w:tcW w:w="1047" w:type="dxa"/>
          </w:tcPr>
          <w:p w:rsidR="00972CBC" w:rsidRPr="00BF32A2" w:rsidRDefault="00E304A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348" w:type="dxa"/>
          </w:tcPr>
          <w:p w:rsidR="00972CBC" w:rsidRPr="00BF32A2" w:rsidRDefault="00E304A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мониторинги</w:t>
            </w:r>
          </w:p>
        </w:tc>
        <w:tc>
          <w:tcPr>
            <w:tcW w:w="197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3030F1" w:rsidRPr="00BF32A2" w:rsidRDefault="003030F1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FA0A67" w:rsidRPr="00BF32A2" w:rsidRDefault="00FA0A67" w:rsidP="003030F1">
            <w:pPr>
              <w:rPr>
                <w:color w:val="002060"/>
              </w:rPr>
            </w:pPr>
          </w:p>
          <w:p w:rsidR="00972CBC" w:rsidRPr="00BF32A2" w:rsidRDefault="003030F1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026FCD" w:rsidRPr="00BF32A2">
              <w:rPr>
                <w:color w:val="002060"/>
              </w:rPr>
              <w:t>, зам.дир по УВР</w:t>
            </w:r>
          </w:p>
        </w:tc>
      </w:tr>
      <w:tr w:rsidR="007B6133" w:rsidRPr="00BF32A2" w:rsidTr="00477704">
        <w:trPr>
          <w:trHeight w:val="245"/>
        </w:trPr>
        <w:tc>
          <w:tcPr>
            <w:tcW w:w="520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3.</w:t>
            </w:r>
          </w:p>
        </w:tc>
        <w:tc>
          <w:tcPr>
            <w:tcW w:w="2564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Индивидуальная работа по ликвидации пробелов в знаниях учащихся</w:t>
            </w:r>
          </w:p>
        </w:tc>
        <w:tc>
          <w:tcPr>
            <w:tcW w:w="200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персональный </w:t>
            </w:r>
          </w:p>
        </w:tc>
        <w:tc>
          <w:tcPr>
            <w:tcW w:w="2479" w:type="dxa"/>
          </w:tcPr>
          <w:p w:rsidR="00972CBC" w:rsidRPr="00BF32A2" w:rsidRDefault="00972CBC" w:rsidP="00FF462F">
            <w:pPr>
              <w:rPr>
                <w:color w:val="002060"/>
              </w:rPr>
            </w:pPr>
          </w:p>
        </w:tc>
        <w:tc>
          <w:tcPr>
            <w:tcW w:w="1047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</w:p>
        </w:tc>
        <w:tc>
          <w:tcPr>
            <w:tcW w:w="2348" w:type="dxa"/>
          </w:tcPr>
          <w:p w:rsidR="00972CBC" w:rsidRPr="00BF32A2" w:rsidRDefault="0021389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н</w:t>
            </w:r>
            <w:r w:rsidR="003030F1" w:rsidRPr="00BF32A2">
              <w:rPr>
                <w:color w:val="002060"/>
              </w:rPr>
              <w:t>аблюдения, посещение занятий, собеседования с учителями, школьниками, родителями</w:t>
            </w:r>
          </w:p>
        </w:tc>
        <w:tc>
          <w:tcPr>
            <w:tcW w:w="197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972CBC" w:rsidRPr="00BF32A2" w:rsidRDefault="003030F1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026FCD" w:rsidRPr="00BF32A2">
              <w:rPr>
                <w:color w:val="002060"/>
              </w:rPr>
              <w:t>, зам.дир по УВР</w:t>
            </w:r>
          </w:p>
        </w:tc>
      </w:tr>
      <w:tr w:rsidR="007B6133" w:rsidRPr="00BF32A2" w:rsidTr="00477704">
        <w:trPr>
          <w:trHeight w:val="321"/>
        </w:trPr>
        <w:tc>
          <w:tcPr>
            <w:tcW w:w="520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</w:t>
            </w:r>
            <w:r w:rsidR="00EC55D8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классных журналов, журналов внеурочной деятельности.</w:t>
            </w:r>
          </w:p>
          <w:p w:rsidR="00247C4C" w:rsidRPr="00BF32A2" w:rsidRDefault="00247C4C" w:rsidP="00247C4C">
            <w:pPr>
              <w:rPr>
                <w:color w:val="002060"/>
              </w:rPr>
            </w:pPr>
          </w:p>
        </w:tc>
        <w:tc>
          <w:tcPr>
            <w:tcW w:w="2008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972CBC" w:rsidRPr="00BF32A2" w:rsidRDefault="0021389A" w:rsidP="00FF462F">
            <w:pPr>
              <w:rPr>
                <w:color w:val="002060"/>
              </w:rPr>
            </w:pPr>
            <w:r w:rsidRPr="00BF32A2">
              <w:rPr>
                <w:color w:val="002060"/>
              </w:rPr>
              <w:t>а</w:t>
            </w:r>
            <w:r w:rsidR="00972CBC" w:rsidRPr="00BF32A2">
              <w:rPr>
                <w:color w:val="002060"/>
              </w:rPr>
              <w:t>нализ документации, собеседование</w:t>
            </w:r>
          </w:p>
        </w:tc>
        <w:tc>
          <w:tcPr>
            <w:tcW w:w="1047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348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</w:p>
        </w:tc>
        <w:tc>
          <w:tcPr>
            <w:tcW w:w="197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5A771B" w:rsidRDefault="003030F1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 xml:space="preserve">, </w:t>
            </w:r>
          </w:p>
          <w:p w:rsidR="004041DB" w:rsidRPr="00BF32A2" w:rsidRDefault="00026FCD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4041DB" w:rsidRPr="00BF32A2" w:rsidRDefault="004041DB" w:rsidP="004041DB">
            <w:pPr>
              <w:rPr>
                <w:color w:val="002060"/>
              </w:rPr>
            </w:pPr>
          </w:p>
          <w:p w:rsidR="005A771B" w:rsidRDefault="004041DB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зам.дир.по НМР</w:t>
            </w:r>
          </w:p>
          <w:p w:rsidR="00972CBC" w:rsidRPr="00BF32A2" w:rsidRDefault="00972CBC" w:rsidP="004041DB">
            <w:pPr>
              <w:rPr>
                <w:color w:val="002060"/>
              </w:rPr>
            </w:pPr>
          </w:p>
          <w:p w:rsidR="00FA0A67" w:rsidRPr="00BF32A2" w:rsidRDefault="00FA0A67" w:rsidP="004041DB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trHeight w:val="306"/>
        </w:trPr>
        <w:tc>
          <w:tcPr>
            <w:tcW w:w="520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5.</w:t>
            </w:r>
          </w:p>
        </w:tc>
        <w:tc>
          <w:tcPr>
            <w:tcW w:w="2564" w:type="dxa"/>
          </w:tcPr>
          <w:p w:rsidR="00140553" w:rsidRDefault="00972CBC" w:rsidP="0014055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 контроль 5-11 классов по пред</w:t>
            </w:r>
            <w:r w:rsidR="00140553">
              <w:rPr>
                <w:color w:val="002060"/>
              </w:rPr>
              <w:t>метам: история, обществознание,</w:t>
            </w:r>
          </w:p>
          <w:p w:rsidR="00972CBC" w:rsidRPr="00BF32A2" w:rsidRDefault="00140553" w:rsidP="0014055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биология,</w:t>
            </w:r>
            <w:r w:rsidR="005A771B">
              <w:rPr>
                <w:color w:val="002060"/>
              </w:rPr>
              <w:t xml:space="preserve"> </w:t>
            </w:r>
            <w:r w:rsidR="00972CBC" w:rsidRPr="00BF32A2">
              <w:rPr>
                <w:color w:val="002060"/>
              </w:rPr>
              <w:t>география.</w:t>
            </w:r>
          </w:p>
        </w:tc>
        <w:tc>
          <w:tcPr>
            <w:tcW w:w="2008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972CBC" w:rsidRPr="00BF32A2" w:rsidRDefault="00972CBC" w:rsidP="00FF462F">
            <w:pPr>
              <w:rPr>
                <w:color w:val="002060"/>
              </w:rPr>
            </w:pPr>
          </w:p>
        </w:tc>
        <w:tc>
          <w:tcPr>
            <w:tcW w:w="1047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</w:p>
        </w:tc>
        <w:tc>
          <w:tcPr>
            <w:tcW w:w="2348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</w:p>
        </w:tc>
        <w:tc>
          <w:tcPr>
            <w:tcW w:w="197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5A771B" w:rsidRDefault="003030F1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>,</w:t>
            </w:r>
          </w:p>
          <w:p w:rsidR="003030F1" w:rsidRPr="00BF32A2" w:rsidRDefault="00026FCD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</w:t>
            </w:r>
          </w:p>
          <w:p w:rsidR="005A771B" w:rsidRDefault="003030F1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 xml:space="preserve">, </w:t>
            </w:r>
          </w:p>
          <w:p w:rsidR="00FA0A67" w:rsidRPr="00BF32A2" w:rsidRDefault="00FA0A67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972CBC" w:rsidRPr="00BF32A2" w:rsidRDefault="00972CBC" w:rsidP="003030F1">
            <w:pPr>
              <w:rPr>
                <w:color w:val="002060"/>
              </w:rPr>
            </w:pPr>
          </w:p>
          <w:p w:rsidR="00FA0A67" w:rsidRPr="00BF32A2" w:rsidRDefault="00FA0A67" w:rsidP="003030F1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trHeight w:val="2763"/>
        </w:trPr>
        <w:tc>
          <w:tcPr>
            <w:tcW w:w="520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6.</w:t>
            </w:r>
          </w:p>
        </w:tc>
        <w:tc>
          <w:tcPr>
            <w:tcW w:w="2564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Выполнение обязательного минимума содержания образования по русскому языку (2-4 классы) и математике (2-4 классы), чтению (2-4 классы), окружающему миру(2-4 классы)</w:t>
            </w:r>
          </w:p>
        </w:tc>
        <w:tc>
          <w:tcPr>
            <w:tcW w:w="2008" w:type="dxa"/>
          </w:tcPr>
          <w:p w:rsidR="00972CBC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532DDA" w:rsidRPr="00BF32A2" w:rsidRDefault="00532DDA" w:rsidP="00532DDA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Контрольные работы, диктанты, тестирование</w:t>
            </w:r>
          </w:p>
          <w:p w:rsidR="00972CBC" w:rsidRPr="00BF32A2" w:rsidRDefault="00532DDA" w:rsidP="00532DDA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Комплексные работы (2-4 классы).</w:t>
            </w:r>
          </w:p>
        </w:tc>
        <w:tc>
          <w:tcPr>
            <w:tcW w:w="1047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</w:p>
        </w:tc>
        <w:tc>
          <w:tcPr>
            <w:tcW w:w="2348" w:type="dxa"/>
          </w:tcPr>
          <w:p w:rsidR="00972CBC" w:rsidRPr="00BF32A2" w:rsidRDefault="00972CBC" w:rsidP="006B5923">
            <w:pPr>
              <w:jc w:val="center"/>
              <w:rPr>
                <w:color w:val="002060"/>
              </w:rPr>
            </w:pPr>
          </w:p>
        </w:tc>
        <w:tc>
          <w:tcPr>
            <w:tcW w:w="1978" w:type="dxa"/>
          </w:tcPr>
          <w:p w:rsidR="00972CBC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3030F1" w:rsidRPr="00BF32A2" w:rsidRDefault="003030F1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026FCD" w:rsidRPr="00BF32A2">
              <w:rPr>
                <w:color w:val="002060"/>
              </w:rPr>
              <w:t>, зам.дир по УВР</w:t>
            </w:r>
          </w:p>
          <w:p w:rsidR="00FA0A67" w:rsidRPr="00BF32A2" w:rsidRDefault="003030F1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FA0A67" w:rsidRPr="00BF32A2">
              <w:rPr>
                <w:color w:val="002060"/>
              </w:rPr>
              <w:t>, зам.дир.по НМР</w:t>
            </w:r>
          </w:p>
          <w:p w:rsidR="00972CBC" w:rsidRPr="00BF32A2" w:rsidRDefault="00972CBC" w:rsidP="003030F1">
            <w:pPr>
              <w:rPr>
                <w:color w:val="002060"/>
              </w:rPr>
            </w:pPr>
          </w:p>
          <w:p w:rsidR="00FA0A67" w:rsidRPr="00BF32A2" w:rsidRDefault="00FA0A67" w:rsidP="003030F1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trHeight w:val="152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7.</w:t>
            </w:r>
          </w:p>
        </w:tc>
        <w:tc>
          <w:tcPr>
            <w:tcW w:w="2564" w:type="dxa"/>
          </w:tcPr>
          <w:p w:rsidR="00532DDA" w:rsidRPr="00BF32A2" w:rsidRDefault="008E7D67" w:rsidP="008E7D67">
            <w:pPr>
              <w:rPr>
                <w:color w:val="002060"/>
              </w:rPr>
            </w:pPr>
            <w:r>
              <w:rPr>
                <w:color w:val="002060"/>
              </w:rPr>
              <w:t xml:space="preserve">Проведение </w:t>
            </w:r>
            <w:r w:rsidR="00E4330A">
              <w:rPr>
                <w:color w:val="002060"/>
              </w:rPr>
              <w:t xml:space="preserve"> итогового сочинения</w:t>
            </w:r>
            <w:r>
              <w:rPr>
                <w:color w:val="002060"/>
              </w:rPr>
              <w:t xml:space="preserve"> по литературе в 11 классе</w:t>
            </w:r>
          </w:p>
        </w:tc>
        <w:tc>
          <w:tcPr>
            <w:tcW w:w="2008" w:type="dxa"/>
          </w:tcPr>
          <w:p w:rsidR="00532DDA" w:rsidRPr="00BF32A2" w:rsidRDefault="00E304A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479" w:type="dxa"/>
          </w:tcPr>
          <w:p w:rsidR="00532DDA" w:rsidRPr="00BF32A2" w:rsidRDefault="0021389A" w:rsidP="00FF462F">
            <w:pPr>
              <w:rPr>
                <w:color w:val="002060"/>
              </w:rPr>
            </w:pPr>
            <w:r w:rsidRPr="00BF32A2">
              <w:rPr>
                <w:color w:val="002060"/>
              </w:rPr>
              <w:t>т</w:t>
            </w:r>
            <w:r w:rsidR="00532DDA" w:rsidRPr="00BF32A2">
              <w:rPr>
                <w:color w:val="002060"/>
              </w:rPr>
              <w:t>ренировочная работа, диагностическая работа</w:t>
            </w:r>
          </w:p>
        </w:tc>
        <w:tc>
          <w:tcPr>
            <w:tcW w:w="1047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</w:p>
        </w:tc>
        <w:tc>
          <w:tcPr>
            <w:tcW w:w="2348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</w:p>
        </w:tc>
        <w:tc>
          <w:tcPr>
            <w:tcW w:w="1978" w:type="dxa"/>
          </w:tcPr>
          <w:p w:rsidR="00532DDA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5A771B" w:rsidRDefault="003030F1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.,</w:t>
            </w:r>
          </w:p>
          <w:p w:rsidR="00532DDA" w:rsidRPr="00BF32A2" w:rsidRDefault="00026FCD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 по УВР</w:t>
            </w:r>
          </w:p>
        </w:tc>
      </w:tr>
      <w:tr w:rsidR="007B6133" w:rsidRPr="00BF32A2" w:rsidTr="00477704">
        <w:trPr>
          <w:trHeight w:val="153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8.</w:t>
            </w:r>
          </w:p>
        </w:tc>
        <w:tc>
          <w:tcPr>
            <w:tcW w:w="2564" w:type="dxa"/>
          </w:tcPr>
          <w:p w:rsidR="00532DDA" w:rsidRPr="00BF32A2" w:rsidRDefault="00532DDA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Классно-обобщающий контроль 9 класса «Подготовка выпускников основной школы к итоговой аттестации».</w:t>
            </w:r>
          </w:p>
        </w:tc>
        <w:tc>
          <w:tcPr>
            <w:tcW w:w="2008" w:type="dxa"/>
          </w:tcPr>
          <w:p w:rsidR="00532DDA" w:rsidRPr="00BF32A2" w:rsidRDefault="0021389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</w:t>
            </w:r>
            <w:r w:rsidR="001249DE" w:rsidRPr="00BF32A2">
              <w:rPr>
                <w:color w:val="002060"/>
              </w:rPr>
              <w:t>лассно- обобщающий</w:t>
            </w:r>
          </w:p>
        </w:tc>
        <w:tc>
          <w:tcPr>
            <w:tcW w:w="2479" w:type="dxa"/>
          </w:tcPr>
          <w:p w:rsidR="00532DDA" w:rsidRPr="00BF32A2" w:rsidRDefault="00532DDA" w:rsidP="00FF462F">
            <w:pPr>
              <w:rPr>
                <w:color w:val="002060"/>
              </w:rPr>
            </w:pPr>
          </w:p>
        </w:tc>
        <w:tc>
          <w:tcPr>
            <w:tcW w:w="1047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</w:p>
        </w:tc>
        <w:tc>
          <w:tcPr>
            <w:tcW w:w="2348" w:type="dxa"/>
          </w:tcPr>
          <w:p w:rsidR="00532DDA" w:rsidRPr="00BF32A2" w:rsidRDefault="001249D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анализ</w:t>
            </w:r>
          </w:p>
        </w:tc>
        <w:tc>
          <w:tcPr>
            <w:tcW w:w="1978" w:type="dxa"/>
          </w:tcPr>
          <w:p w:rsidR="00532DDA" w:rsidRPr="00BF32A2" w:rsidRDefault="003030F1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252" w:type="dxa"/>
            <w:gridSpan w:val="3"/>
            <w:shd w:val="clear" w:color="auto" w:fill="auto"/>
          </w:tcPr>
          <w:p w:rsidR="005A771B" w:rsidRDefault="003030F1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>,</w:t>
            </w:r>
          </w:p>
          <w:p w:rsidR="00532DDA" w:rsidRPr="00BF32A2" w:rsidRDefault="00026FCD" w:rsidP="00CC07EC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</w:t>
            </w:r>
          </w:p>
        </w:tc>
      </w:tr>
      <w:tr w:rsidR="007B6133" w:rsidRPr="00BF32A2" w:rsidTr="00477704">
        <w:trPr>
          <w:gridAfter w:val="1"/>
          <w:wAfter w:w="11" w:type="dxa"/>
          <w:trHeight w:val="143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Контроль  за  уровнем  </w:t>
            </w:r>
          </w:p>
          <w:p w:rsidR="00532DDA" w:rsidRPr="00BF32A2" w:rsidRDefault="00532DDA" w:rsidP="00451D55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внедрения  в учебный процесс новых образо вательных технологий </w:t>
            </w:r>
          </w:p>
        </w:tc>
        <w:tc>
          <w:tcPr>
            <w:tcW w:w="2008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532DDA" w:rsidRPr="00BF32A2" w:rsidRDefault="00532DDA" w:rsidP="00451D55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479" w:type="dxa"/>
          </w:tcPr>
          <w:p w:rsidR="00532DDA" w:rsidRPr="00BF32A2" w:rsidRDefault="00532DDA" w:rsidP="00EF3EAF">
            <w:pPr>
              <w:rPr>
                <w:color w:val="002060"/>
              </w:rPr>
            </w:pPr>
            <w:r w:rsidRPr="00BF32A2">
              <w:rPr>
                <w:color w:val="002060"/>
              </w:rPr>
              <w:t>изучение методики преподавания</w:t>
            </w:r>
          </w:p>
          <w:p w:rsidR="00532DDA" w:rsidRPr="00BF32A2" w:rsidRDefault="00532DDA" w:rsidP="006B5923">
            <w:pPr>
              <w:jc w:val="center"/>
              <w:rPr>
                <w:color w:val="002060"/>
              </w:rPr>
            </w:pPr>
          </w:p>
        </w:tc>
        <w:tc>
          <w:tcPr>
            <w:tcW w:w="1047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348" w:type="dxa"/>
          </w:tcPr>
          <w:p w:rsidR="00532DDA" w:rsidRPr="00BF32A2" w:rsidRDefault="00532DD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посещение </w:t>
            </w:r>
          </w:p>
          <w:p w:rsidR="00532DDA" w:rsidRPr="00BF32A2" w:rsidRDefault="00532DD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уроков</w:t>
            </w:r>
          </w:p>
        </w:tc>
        <w:tc>
          <w:tcPr>
            <w:tcW w:w="1978" w:type="dxa"/>
          </w:tcPr>
          <w:p w:rsidR="00532DDA" w:rsidRPr="00BF32A2" w:rsidRDefault="00532DDA" w:rsidP="00053111">
            <w:pPr>
              <w:rPr>
                <w:color w:val="002060"/>
              </w:rPr>
            </w:pPr>
          </w:p>
        </w:tc>
        <w:tc>
          <w:tcPr>
            <w:tcW w:w="3241" w:type="dxa"/>
            <w:gridSpan w:val="2"/>
            <w:shd w:val="clear" w:color="auto" w:fill="auto"/>
          </w:tcPr>
          <w:p w:rsidR="00FA0A67" w:rsidRPr="00BF32A2" w:rsidRDefault="00532DDA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</w:t>
            </w:r>
            <w:r w:rsidR="00140553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по НМР</w:t>
            </w:r>
          </w:p>
          <w:p w:rsidR="00532DDA" w:rsidRPr="00BF32A2" w:rsidRDefault="00532DDA" w:rsidP="00FA0A67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796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10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1C42C1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Контроль</w:t>
            </w:r>
            <w:r w:rsidR="005B1D91" w:rsidRPr="00BF32A2">
              <w:rPr>
                <w:color w:val="002060"/>
              </w:rPr>
              <w:t xml:space="preserve"> за ведением внеурочной работы </w:t>
            </w:r>
            <w:r w:rsidRPr="00BF32A2">
              <w:rPr>
                <w:color w:val="002060"/>
              </w:rPr>
              <w:t xml:space="preserve">  работы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эффективность работы</w:t>
            </w: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</w:tc>
        <w:tc>
          <w:tcPr>
            <w:tcW w:w="1047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5-11кл.</w:t>
            </w:r>
          </w:p>
          <w:p w:rsidR="00532DDA" w:rsidRPr="00BF32A2" w:rsidRDefault="00532DDA" w:rsidP="001C42C1">
            <w:pPr>
              <w:rPr>
                <w:color w:val="002060"/>
              </w:rPr>
            </w:pPr>
          </w:p>
          <w:p w:rsidR="00532DDA" w:rsidRPr="00BF32A2" w:rsidRDefault="00532DDA" w:rsidP="001C42C1">
            <w:pPr>
              <w:rPr>
                <w:color w:val="002060"/>
              </w:rPr>
            </w:pP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посещение занятий </w:t>
            </w:r>
          </w:p>
        </w:tc>
        <w:tc>
          <w:tcPr>
            <w:tcW w:w="1978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  справка</w:t>
            </w:r>
          </w:p>
        </w:tc>
        <w:tc>
          <w:tcPr>
            <w:tcW w:w="3199" w:type="dxa"/>
            <w:shd w:val="clear" w:color="auto" w:fill="auto"/>
          </w:tcPr>
          <w:p w:rsidR="00532DDA" w:rsidRPr="00BF32A2" w:rsidRDefault="00532DDA" w:rsidP="001C42C1">
            <w:pPr>
              <w:rPr>
                <w:color w:val="002060"/>
              </w:rPr>
            </w:pPr>
          </w:p>
          <w:p w:rsidR="00140553" w:rsidRPr="00BF32A2" w:rsidRDefault="00140553" w:rsidP="00140553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532DDA" w:rsidRPr="00BF32A2" w:rsidRDefault="00140553" w:rsidP="00140553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</w:t>
            </w:r>
            <w:r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по НМР</w:t>
            </w:r>
          </w:p>
        </w:tc>
      </w:tr>
      <w:tr w:rsidR="007B6133" w:rsidRPr="00BF32A2" w:rsidTr="00477704">
        <w:trPr>
          <w:gridAfter w:val="2"/>
          <w:wAfter w:w="53" w:type="dxa"/>
          <w:trHeight w:val="611"/>
        </w:trPr>
        <w:tc>
          <w:tcPr>
            <w:tcW w:w="520" w:type="dxa"/>
          </w:tcPr>
          <w:p w:rsidR="00532DDA" w:rsidRPr="00BF32A2" w:rsidRDefault="000B072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</w:t>
            </w:r>
            <w:r w:rsidR="00C96E5E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1C42C1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Выполнение программы учебных </w:t>
            </w:r>
            <w:r w:rsidR="00140553">
              <w:rPr>
                <w:color w:val="002060"/>
              </w:rPr>
              <w:t xml:space="preserve">предметов </w:t>
            </w:r>
            <w:r w:rsidRPr="00BF32A2">
              <w:rPr>
                <w:color w:val="002060"/>
              </w:rPr>
              <w:t xml:space="preserve">за первое </w:t>
            </w:r>
            <w:r w:rsidRPr="00BF32A2">
              <w:rPr>
                <w:color w:val="002060"/>
              </w:rPr>
              <w:lastRenderedPageBreak/>
              <w:t>полугодие</w:t>
            </w:r>
          </w:p>
        </w:tc>
        <w:tc>
          <w:tcPr>
            <w:tcW w:w="2008" w:type="dxa"/>
          </w:tcPr>
          <w:p w:rsidR="00532DDA" w:rsidRPr="00BF32A2" w:rsidRDefault="00C96E5E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тематический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532DDA" w:rsidRPr="00BF32A2" w:rsidRDefault="0021389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в</w:t>
            </w:r>
            <w:r w:rsidR="00532DDA" w:rsidRPr="00BF32A2">
              <w:rPr>
                <w:color w:val="002060"/>
              </w:rPr>
              <w:t xml:space="preserve">ыполнение требований к </w:t>
            </w:r>
            <w:r w:rsidR="00532DDA" w:rsidRPr="00BF32A2">
              <w:rPr>
                <w:color w:val="002060"/>
              </w:rPr>
              <w:lastRenderedPageBreak/>
              <w:t>реализации рабочих программ</w:t>
            </w:r>
          </w:p>
        </w:tc>
        <w:tc>
          <w:tcPr>
            <w:tcW w:w="1047" w:type="dxa"/>
          </w:tcPr>
          <w:p w:rsidR="00532DDA" w:rsidRPr="00BF32A2" w:rsidRDefault="00532DDA" w:rsidP="001C42C1">
            <w:pPr>
              <w:rPr>
                <w:color w:val="002060"/>
              </w:rPr>
            </w:pP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</w:tc>
        <w:tc>
          <w:tcPr>
            <w:tcW w:w="1978" w:type="dxa"/>
          </w:tcPr>
          <w:p w:rsidR="00532DDA" w:rsidRPr="00BF32A2" w:rsidRDefault="00C96E5E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  <w:shd w:val="clear" w:color="auto" w:fill="auto"/>
          </w:tcPr>
          <w:p w:rsidR="003030F1" w:rsidRPr="00BF32A2" w:rsidRDefault="003030F1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140553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>, зам.</w:t>
            </w:r>
            <w:r w:rsidR="00140553">
              <w:rPr>
                <w:color w:val="002060"/>
              </w:rPr>
              <w:t xml:space="preserve"> </w:t>
            </w:r>
            <w:r w:rsidR="00026FCD" w:rsidRPr="00BF32A2">
              <w:rPr>
                <w:color w:val="002060"/>
              </w:rPr>
              <w:t>дир</w:t>
            </w:r>
            <w:r w:rsidR="005A771B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 xml:space="preserve"> по УВР</w:t>
            </w:r>
          </w:p>
          <w:p w:rsidR="00FA0A67" w:rsidRPr="00BF32A2" w:rsidRDefault="003030F1" w:rsidP="003030F1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140553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зам.дир.по НМР</w:t>
            </w:r>
          </w:p>
          <w:p w:rsidR="00532DDA" w:rsidRPr="00BF32A2" w:rsidRDefault="00532DDA" w:rsidP="00FA0A67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245"/>
        </w:trPr>
        <w:tc>
          <w:tcPr>
            <w:tcW w:w="520" w:type="dxa"/>
          </w:tcPr>
          <w:p w:rsidR="00532DDA" w:rsidRPr="00BF32A2" w:rsidRDefault="000B072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12</w:t>
            </w:r>
            <w:r w:rsidR="00C96E5E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Выполнение практической части за первое полугодие по физике, химии, географии, биологии</w:t>
            </w:r>
          </w:p>
        </w:tc>
        <w:tc>
          <w:tcPr>
            <w:tcW w:w="2008" w:type="dxa"/>
          </w:tcPr>
          <w:p w:rsidR="00532DDA" w:rsidRPr="00BF32A2" w:rsidRDefault="00C96E5E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532DDA" w:rsidRPr="00BF32A2" w:rsidRDefault="0021389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в</w:t>
            </w:r>
            <w:r w:rsidR="00532DDA" w:rsidRPr="00BF32A2">
              <w:rPr>
                <w:color w:val="002060"/>
              </w:rPr>
              <w:t>ыполнение требований к практической части</w:t>
            </w:r>
          </w:p>
        </w:tc>
        <w:tc>
          <w:tcPr>
            <w:tcW w:w="1047" w:type="dxa"/>
          </w:tcPr>
          <w:p w:rsidR="00532DDA" w:rsidRPr="00BF32A2" w:rsidRDefault="00532DDA" w:rsidP="001C42C1">
            <w:pPr>
              <w:rPr>
                <w:color w:val="002060"/>
              </w:rPr>
            </w:pP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</w:tc>
        <w:tc>
          <w:tcPr>
            <w:tcW w:w="1978" w:type="dxa"/>
          </w:tcPr>
          <w:p w:rsidR="00532DDA" w:rsidRPr="00BF32A2" w:rsidRDefault="00C96E5E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  <w:shd w:val="clear" w:color="auto" w:fill="auto"/>
          </w:tcPr>
          <w:p w:rsidR="00532DDA" w:rsidRPr="00BF32A2" w:rsidRDefault="003030F1" w:rsidP="001C42C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140553">
              <w:rPr>
                <w:color w:val="002060"/>
              </w:rPr>
              <w:t>.,</w:t>
            </w:r>
            <w:r w:rsidR="00026FCD" w:rsidRPr="00BF32A2">
              <w:rPr>
                <w:color w:val="002060"/>
              </w:rPr>
              <w:t xml:space="preserve"> зам.дир по УВР,</w:t>
            </w:r>
          </w:p>
        </w:tc>
      </w:tr>
      <w:tr w:rsidR="007B6133" w:rsidRPr="00BF32A2" w:rsidTr="00477704">
        <w:trPr>
          <w:gridAfter w:val="2"/>
          <w:wAfter w:w="53" w:type="dxa"/>
          <w:trHeight w:val="1648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</w:t>
            </w:r>
            <w:r w:rsidR="000B0724" w:rsidRPr="00BF32A2">
              <w:rPr>
                <w:color w:val="002060"/>
              </w:rPr>
              <w:t>3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140553" w:rsidRDefault="00EC55D8" w:rsidP="00F4019E">
            <w:pPr>
              <w:rPr>
                <w:color w:val="002060"/>
              </w:rPr>
            </w:pPr>
            <w:r w:rsidRPr="00140553">
              <w:rPr>
                <w:color w:val="002060"/>
              </w:rPr>
              <w:t>Неделя</w:t>
            </w:r>
            <w:r w:rsidRPr="00140553">
              <w:rPr>
                <w:color w:val="002060"/>
                <w:spacing w:val="-1"/>
              </w:rPr>
              <w:t xml:space="preserve"> </w:t>
            </w:r>
            <w:r w:rsidRPr="00140553">
              <w:rPr>
                <w:color w:val="002060"/>
              </w:rPr>
              <w:t>иностранного</w:t>
            </w:r>
            <w:r w:rsidRPr="00140553">
              <w:rPr>
                <w:color w:val="002060"/>
                <w:spacing w:val="-1"/>
              </w:rPr>
              <w:t xml:space="preserve"> </w:t>
            </w:r>
            <w:r w:rsidRPr="00140553">
              <w:rPr>
                <w:color w:val="002060"/>
              </w:rPr>
              <w:t>языка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интереса уч-ся к предмету,выработка знаний и умений,</w:t>
            </w: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исследовательских</w:t>
            </w: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навыков</w:t>
            </w:r>
          </w:p>
        </w:tc>
        <w:tc>
          <w:tcPr>
            <w:tcW w:w="1047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5- 11 кл.</w:t>
            </w:r>
          </w:p>
        </w:tc>
        <w:tc>
          <w:tcPr>
            <w:tcW w:w="2348" w:type="dxa"/>
          </w:tcPr>
          <w:p w:rsidR="00532DDA" w:rsidRPr="00BF32A2" w:rsidRDefault="00532DDA" w:rsidP="00C7328F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 посещение уроков</w:t>
            </w:r>
          </w:p>
          <w:p w:rsidR="00532DDA" w:rsidRPr="00BF32A2" w:rsidRDefault="00532DDA" w:rsidP="00C7328F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 мероприятий</w:t>
            </w:r>
          </w:p>
          <w:p w:rsidR="00532DDA" w:rsidRPr="00BF32A2" w:rsidRDefault="00532DDA" w:rsidP="00C7328F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по графику</w:t>
            </w:r>
          </w:p>
        </w:tc>
        <w:tc>
          <w:tcPr>
            <w:tcW w:w="1978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  справка</w:t>
            </w: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</w:tc>
        <w:tc>
          <w:tcPr>
            <w:tcW w:w="3199" w:type="dxa"/>
            <w:shd w:val="clear" w:color="auto" w:fill="auto"/>
          </w:tcPr>
          <w:p w:rsidR="00532DDA" w:rsidRPr="00BF32A2" w:rsidRDefault="0021389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140553">
              <w:rPr>
                <w:color w:val="002060"/>
              </w:rPr>
              <w:t>.</w:t>
            </w:r>
          </w:p>
          <w:p w:rsidR="0021389A" w:rsidRPr="00BF32A2" w:rsidRDefault="0021389A" w:rsidP="001F5706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538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</w:t>
            </w:r>
            <w:r w:rsidR="000B0724" w:rsidRPr="00BF32A2">
              <w:rPr>
                <w:color w:val="002060"/>
              </w:rPr>
              <w:t>4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1F5706">
            <w:pPr>
              <w:tabs>
                <w:tab w:val="left" w:pos="3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479" w:type="dxa"/>
          </w:tcPr>
          <w:p w:rsidR="00532DDA" w:rsidRPr="00BF32A2" w:rsidRDefault="00E5557B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формирование исследовательских </w:t>
            </w:r>
            <w:r w:rsidR="0021389A" w:rsidRPr="00BF32A2">
              <w:rPr>
                <w:color w:val="002060"/>
              </w:rPr>
              <w:t>способностей уч-ся</w:t>
            </w:r>
          </w:p>
        </w:tc>
        <w:tc>
          <w:tcPr>
            <w:tcW w:w="1047" w:type="dxa"/>
          </w:tcPr>
          <w:p w:rsidR="00532DDA" w:rsidRPr="00BF32A2" w:rsidRDefault="0021389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2</w:t>
            </w:r>
            <w:r w:rsidR="00532DDA" w:rsidRPr="00BF32A2">
              <w:rPr>
                <w:color w:val="002060"/>
              </w:rPr>
              <w:t>-11</w:t>
            </w:r>
          </w:p>
        </w:tc>
        <w:tc>
          <w:tcPr>
            <w:tcW w:w="2348" w:type="dxa"/>
          </w:tcPr>
          <w:p w:rsidR="00532DDA" w:rsidRPr="00BF32A2" w:rsidRDefault="00A512D3" w:rsidP="00F4019E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НПК по </w:t>
            </w:r>
            <w:r w:rsidR="00F4019E">
              <w:rPr>
                <w:color w:val="002060"/>
              </w:rPr>
              <w:t>химии и биологии</w:t>
            </w:r>
          </w:p>
        </w:tc>
        <w:tc>
          <w:tcPr>
            <w:tcW w:w="1978" w:type="dxa"/>
          </w:tcPr>
          <w:p w:rsidR="00532DDA" w:rsidRPr="00BF32A2" w:rsidRDefault="00E5557B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рефераты</w:t>
            </w:r>
          </w:p>
        </w:tc>
        <w:tc>
          <w:tcPr>
            <w:tcW w:w="3199" w:type="dxa"/>
            <w:shd w:val="clear" w:color="auto" w:fill="auto"/>
          </w:tcPr>
          <w:p w:rsidR="00FA0A67" w:rsidRPr="00BF32A2" w:rsidRDefault="00532DDA" w:rsidP="001F5706">
            <w:pPr>
              <w:tabs>
                <w:tab w:val="left" w:pos="24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ab/>
              <w:t>Гимбатова М.Д</w:t>
            </w:r>
            <w:r w:rsidR="00140553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</w:t>
            </w:r>
            <w:r w:rsidR="00140553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по НМР</w:t>
            </w:r>
          </w:p>
          <w:p w:rsidR="00532DDA" w:rsidRPr="00BF32A2" w:rsidRDefault="00532DDA" w:rsidP="00FA0A67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697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</w:t>
            </w:r>
            <w:r w:rsidR="000B0724" w:rsidRPr="00BF32A2">
              <w:rPr>
                <w:color w:val="002060"/>
              </w:rPr>
              <w:t>5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053111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Проверка состояния ученических тетрадей по русскому языку </w:t>
            </w:r>
            <w:r w:rsidR="003030F1" w:rsidRPr="00BF32A2">
              <w:rPr>
                <w:color w:val="002060"/>
              </w:rPr>
              <w:t>и математике в 5- 7</w:t>
            </w:r>
            <w:r w:rsidR="00A512D3" w:rsidRPr="00BF32A2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классах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каллиграфия, аккуратность ведения тетрадей,качество проверки</w:t>
            </w:r>
          </w:p>
        </w:tc>
        <w:tc>
          <w:tcPr>
            <w:tcW w:w="1047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</w:t>
            </w: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тетрадей</w:t>
            </w:r>
          </w:p>
        </w:tc>
        <w:tc>
          <w:tcPr>
            <w:tcW w:w="197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</w:tcPr>
          <w:p w:rsidR="00026FCD" w:rsidRPr="00BF32A2" w:rsidRDefault="0062024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140553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>,</w:t>
            </w:r>
          </w:p>
          <w:p w:rsidR="00026FCD" w:rsidRPr="00BF32A2" w:rsidRDefault="00026FCD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5A771B" w:rsidRDefault="00620244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</w:t>
            </w:r>
            <w:r w:rsidR="00532DDA" w:rsidRPr="00BF32A2">
              <w:rPr>
                <w:color w:val="002060"/>
              </w:rPr>
              <w:t>Гимбатова М.Д</w:t>
            </w:r>
            <w:r w:rsidR="00140553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 xml:space="preserve">, 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532DDA" w:rsidRPr="00BF32A2" w:rsidRDefault="00532DDA" w:rsidP="001F5706">
            <w:pPr>
              <w:jc w:val="center"/>
              <w:rPr>
                <w:color w:val="002060"/>
              </w:rPr>
            </w:pPr>
          </w:p>
          <w:p w:rsidR="00FA0A67" w:rsidRPr="00BF32A2" w:rsidRDefault="00FA0A67" w:rsidP="001F5706">
            <w:pPr>
              <w:jc w:val="center"/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697"/>
        </w:trPr>
        <w:tc>
          <w:tcPr>
            <w:tcW w:w="520" w:type="dxa"/>
          </w:tcPr>
          <w:p w:rsidR="00532DDA" w:rsidRPr="00BF32A2" w:rsidRDefault="00C96E5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</w:t>
            </w:r>
            <w:r w:rsidR="000B0724" w:rsidRPr="00BF32A2">
              <w:rPr>
                <w:color w:val="002060"/>
              </w:rPr>
              <w:t>6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5978E0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Контроль за преподаванием  </w:t>
            </w:r>
          </w:p>
          <w:p w:rsidR="00532DDA" w:rsidRPr="00BF32A2" w:rsidRDefault="00320512" w:rsidP="005978E0">
            <w:pPr>
              <w:rPr>
                <w:color w:val="002060"/>
              </w:rPr>
            </w:pPr>
            <w:r>
              <w:rPr>
                <w:color w:val="002060"/>
              </w:rPr>
              <w:t>русского языка и математики во 2,4 кл.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выявление умения пересказывать</w:t>
            </w:r>
          </w:p>
        </w:tc>
        <w:tc>
          <w:tcPr>
            <w:tcW w:w="1047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</w:t>
            </w:r>
          </w:p>
        </w:tc>
        <w:tc>
          <w:tcPr>
            <w:tcW w:w="197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140553">
              <w:rPr>
                <w:color w:val="002060"/>
              </w:rPr>
              <w:t>.</w:t>
            </w:r>
            <w:r w:rsidR="00FA0A67" w:rsidRPr="00BF32A2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320512" w:rsidRDefault="00320512" w:rsidP="00320512">
            <w:pPr>
              <w:jc w:val="center"/>
              <w:rPr>
                <w:color w:val="002060"/>
              </w:rPr>
            </w:pPr>
          </w:p>
          <w:p w:rsidR="00320512" w:rsidRPr="00BF32A2" w:rsidRDefault="00320512" w:rsidP="00320512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320512" w:rsidRPr="00BF32A2" w:rsidRDefault="00320512" w:rsidP="00320512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FA0A67" w:rsidRPr="00BF32A2" w:rsidRDefault="00FA0A67" w:rsidP="001F5706">
            <w:pPr>
              <w:jc w:val="center"/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458"/>
        </w:trPr>
        <w:tc>
          <w:tcPr>
            <w:tcW w:w="520" w:type="dxa"/>
          </w:tcPr>
          <w:p w:rsidR="00532DDA" w:rsidRPr="00BF32A2" w:rsidRDefault="000B072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17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Контроль за качеством ЗУН во 2,3 классах по русскому языку, проверка техники чтения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промежуточный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выявление качества знаний</w:t>
            </w:r>
          </w:p>
        </w:tc>
        <w:tc>
          <w:tcPr>
            <w:tcW w:w="1047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2-3 кл.</w:t>
            </w: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мониторинг</w:t>
            </w:r>
          </w:p>
        </w:tc>
        <w:tc>
          <w:tcPr>
            <w:tcW w:w="1978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  <w:shd w:val="clear" w:color="auto" w:fill="auto"/>
          </w:tcPr>
          <w:p w:rsidR="005A771B" w:rsidRDefault="00532DDA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М.Д.</w:t>
            </w:r>
            <w:r w:rsidR="00FA0A67" w:rsidRPr="00BF32A2">
              <w:rPr>
                <w:color w:val="002060"/>
              </w:rPr>
              <w:t xml:space="preserve">, 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532DDA" w:rsidRPr="00BF32A2" w:rsidRDefault="00532DDA" w:rsidP="001F5706">
            <w:pPr>
              <w:rPr>
                <w:color w:val="002060"/>
              </w:rPr>
            </w:pPr>
          </w:p>
          <w:p w:rsidR="00FA0A67" w:rsidRPr="00BF32A2" w:rsidRDefault="00FA0A67" w:rsidP="001F5706">
            <w:pPr>
              <w:rPr>
                <w:color w:val="002060"/>
              </w:rPr>
            </w:pPr>
          </w:p>
          <w:p w:rsidR="00532DDA" w:rsidRPr="00BF32A2" w:rsidRDefault="00532DDA" w:rsidP="001F5706">
            <w:pPr>
              <w:rPr>
                <w:color w:val="002060"/>
              </w:rPr>
            </w:pPr>
          </w:p>
        </w:tc>
      </w:tr>
      <w:tr w:rsidR="007B6133" w:rsidRPr="00BF32A2" w:rsidTr="00477704">
        <w:trPr>
          <w:gridAfter w:val="2"/>
          <w:wAfter w:w="53" w:type="dxa"/>
          <w:trHeight w:val="1407"/>
        </w:trPr>
        <w:tc>
          <w:tcPr>
            <w:tcW w:w="520" w:type="dxa"/>
          </w:tcPr>
          <w:p w:rsidR="00532DDA" w:rsidRPr="00BF32A2" w:rsidRDefault="000B072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18</w:t>
            </w:r>
            <w:r w:rsidR="00532DDA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532DDA" w:rsidRPr="00BF32A2" w:rsidRDefault="00532DDA" w:rsidP="007A0A40">
            <w:pPr>
              <w:pStyle w:val="a9"/>
              <w:jc w:val="left"/>
              <w:rPr>
                <w:color w:val="002060"/>
                <w:sz w:val="24"/>
                <w:szCs w:val="24"/>
              </w:rPr>
            </w:pPr>
            <w:r w:rsidRPr="00BF32A2">
              <w:rPr>
                <w:color w:val="002060"/>
                <w:sz w:val="24"/>
                <w:szCs w:val="24"/>
              </w:rPr>
              <w:t>Промежуточная аттестация обучающихся профильных классов</w:t>
            </w:r>
          </w:p>
        </w:tc>
        <w:tc>
          <w:tcPr>
            <w:tcW w:w="200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промежуточный</w:t>
            </w:r>
          </w:p>
        </w:tc>
        <w:tc>
          <w:tcPr>
            <w:tcW w:w="2479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качество знаний </w:t>
            </w:r>
          </w:p>
          <w:p w:rsidR="00532DDA" w:rsidRPr="00BF32A2" w:rsidRDefault="00532DDA" w:rsidP="00C50F01">
            <w:pPr>
              <w:rPr>
                <w:color w:val="002060"/>
              </w:rPr>
            </w:pPr>
          </w:p>
          <w:p w:rsidR="00532DDA" w:rsidRPr="00BF32A2" w:rsidRDefault="00532DDA" w:rsidP="00C50F01">
            <w:pPr>
              <w:rPr>
                <w:color w:val="002060"/>
              </w:rPr>
            </w:pPr>
          </w:p>
          <w:p w:rsidR="00532DDA" w:rsidRPr="00BF32A2" w:rsidRDefault="00532DDA" w:rsidP="0008554C">
            <w:pPr>
              <w:rPr>
                <w:color w:val="002060"/>
              </w:rPr>
            </w:pPr>
          </w:p>
        </w:tc>
        <w:tc>
          <w:tcPr>
            <w:tcW w:w="1047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10-11кл.</w:t>
            </w:r>
          </w:p>
        </w:tc>
        <w:tc>
          <w:tcPr>
            <w:tcW w:w="2348" w:type="dxa"/>
          </w:tcPr>
          <w:p w:rsidR="00532DDA" w:rsidRPr="00BF32A2" w:rsidRDefault="00532DD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мониторинг</w:t>
            </w:r>
          </w:p>
          <w:p w:rsidR="00532DDA" w:rsidRPr="00BF32A2" w:rsidRDefault="00532DDA" w:rsidP="0008554C">
            <w:pPr>
              <w:rPr>
                <w:color w:val="002060"/>
              </w:rPr>
            </w:pPr>
          </w:p>
          <w:p w:rsidR="00532DDA" w:rsidRPr="00BF32A2" w:rsidRDefault="00532DDA" w:rsidP="0008554C">
            <w:pPr>
              <w:rPr>
                <w:color w:val="002060"/>
              </w:rPr>
            </w:pPr>
          </w:p>
          <w:p w:rsidR="00532DDA" w:rsidRPr="00BF32A2" w:rsidRDefault="00532DDA" w:rsidP="0008554C">
            <w:pPr>
              <w:rPr>
                <w:color w:val="002060"/>
              </w:rPr>
            </w:pPr>
          </w:p>
          <w:p w:rsidR="00532DDA" w:rsidRPr="00BF32A2" w:rsidRDefault="00532DDA" w:rsidP="0008554C">
            <w:pPr>
              <w:rPr>
                <w:color w:val="002060"/>
              </w:rPr>
            </w:pPr>
          </w:p>
        </w:tc>
        <w:tc>
          <w:tcPr>
            <w:tcW w:w="1978" w:type="dxa"/>
          </w:tcPr>
          <w:p w:rsidR="00532DDA" w:rsidRPr="00BF32A2" w:rsidRDefault="00532DDA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  <w:shd w:val="clear" w:color="auto" w:fill="auto"/>
          </w:tcPr>
          <w:p w:rsidR="005A771B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  <w:r w:rsidR="005A771B">
              <w:rPr>
                <w:color w:val="002060"/>
              </w:rPr>
              <w:t>,</w:t>
            </w:r>
          </w:p>
          <w:p w:rsidR="00FA0A67" w:rsidRPr="00BF32A2" w:rsidRDefault="00FA0A67" w:rsidP="00FA0A6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зам.дир.по НМР</w:t>
            </w:r>
          </w:p>
          <w:p w:rsidR="00532DDA" w:rsidRPr="00BF32A2" w:rsidRDefault="00532DDA" w:rsidP="00C43A66">
            <w:pPr>
              <w:rPr>
                <w:color w:val="002060"/>
              </w:rPr>
            </w:pPr>
          </w:p>
          <w:p w:rsidR="00026FCD" w:rsidRPr="00BF32A2" w:rsidRDefault="00532DDA" w:rsidP="00C43A6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>,</w:t>
            </w:r>
          </w:p>
          <w:p w:rsidR="00532DDA" w:rsidRPr="00BF32A2" w:rsidRDefault="00026FCD" w:rsidP="00026FCD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7B6133" w:rsidRPr="00BF32A2" w:rsidTr="00477704">
        <w:trPr>
          <w:gridAfter w:val="2"/>
          <w:wAfter w:w="53" w:type="dxa"/>
          <w:trHeight w:val="2579"/>
        </w:trPr>
        <w:tc>
          <w:tcPr>
            <w:tcW w:w="520" w:type="dxa"/>
          </w:tcPr>
          <w:p w:rsidR="00861C74" w:rsidRPr="00BF32A2" w:rsidRDefault="00861C7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19.</w:t>
            </w:r>
          </w:p>
        </w:tc>
        <w:tc>
          <w:tcPr>
            <w:tcW w:w="2564" w:type="dxa"/>
          </w:tcPr>
          <w:p w:rsidR="00711AB2" w:rsidRDefault="00711AB2" w:rsidP="00711AB2">
            <w:pPr>
              <w:pStyle w:val="Default"/>
            </w:pPr>
          </w:p>
          <w:p w:rsidR="00711AB2" w:rsidRPr="00140553" w:rsidRDefault="00711AB2" w:rsidP="00711AB2">
            <w:pPr>
              <w:pStyle w:val="TableParagraph"/>
              <w:ind w:left="0" w:right="111"/>
              <w:rPr>
                <w:color w:val="002060"/>
                <w:sz w:val="24"/>
              </w:rPr>
            </w:pPr>
            <w:r w:rsidRPr="00140553">
              <w:rPr>
                <w:color w:val="002060"/>
                <w:sz w:val="24"/>
              </w:rPr>
              <w:t>1.Формы взаимодействия школы с семьей ,</w:t>
            </w:r>
            <w:r w:rsidR="00140553" w:rsidRPr="00140553">
              <w:rPr>
                <w:color w:val="002060"/>
                <w:sz w:val="24"/>
              </w:rPr>
              <w:t xml:space="preserve"> </w:t>
            </w:r>
            <w:r w:rsidRPr="00140553">
              <w:rPr>
                <w:color w:val="002060"/>
                <w:sz w:val="24"/>
              </w:rPr>
              <w:t>как условие повышения успеваемости учащихся</w:t>
            </w:r>
          </w:p>
          <w:p w:rsidR="00711AB2" w:rsidRPr="00140553" w:rsidRDefault="00711AB2" w:rsidP="00711AB2">
            <w:pPr>
              <w:pStyle w:val="TableParagraph"/>
              <w:tabs>
                <w:tab w:val="left" w:pos="635"/>
              </w:tabs>
              <w:spacing w:line="264" w:lineRule="exact"/>
              <w:ind w:left="108"/>
              <w:rPr>
                <w:color w:val="002060"/>
                <w:sz w:val="24"/>
              </w:rPr>
            </w:pPr>
            <w:r w:rsidRPr="00140553">
              <w:rPr>
                <w:color w:val="002060"/>
                <w:sz w:val="24"/>
              </w:rPr>
              <w:tab/>
            </w:r>
          </w:p>
          <w:p w:rsidR="00711AB2" w:rsidRPr="00140553" w:rsidRDefault="00711AB2" w:rsidP="00711AB2">
            <w:pPr>
              <w:pStyle w:val="TableParagraph"/>
              <w:spacing w:line="264" w:lineRule="exact"/>
              <w:ind w:left="108"/>
              <w:rPr>
                <w:color w:val="002060"/>
                <w:sz w:val="24"/>
              </w:rPr>
            </w:pPr>
            <w:r w:rsidRPr="00140553">
              <w:rPr>
                <w:color w:val="002060"/>
                <w:sz w:val="24"/>
              </w:rPr>
              <w:t>2. Итоги недели</w:t>
            </w:r>
            <w:r w:rsidRPr="00140553">
              <w:rPr>
                <w:color w:val="002060"/>
                <w:spacing w:val="-1"/>
                <w:sz w:val="24"/>
              </w:rPr>
              <w:t xml:space="preserve"> </w:t>
            </w:r>
            <w:r w:rsidRPr="00140553">
              <w:rPr>
                <w:color w:val="002060"/>
                <w:sz w:val="24"/>
              </w:rPr>
              <w:t>иностранного</w:t>
            </w:r>
            <w:r w:rsidRPr="00140553">
              <w:rPr>
                <w:color w:val="002060"/>
                <w:spacing w:val="-1"/>
                <w:sz w:val="24"/>
              </w:rPr>
              <w:t xml:space="preserve"> </w:t>
            </w:r>
            <w:r w:rsidRPr="00140553">
              <w:rPr>
                <w:color w:val="002060"/>
                <w:sz w:val="24"/>
              </w:rPr>
              <w:t>языка</w:t>
            </w:r>
          </w:p>
          <w:p w:rsidR="00042E6B" w:rsidRPr="00711AB2" w:rsidRDefault="00711AB2" w:rsidP="00711AB2">
            <w:pPr>
              <w:pStyle w:val="Default"/>
            </w:pPr>
            <w:r w:rsidRPr="00C901A0">
              <w:t xml:space="preserve">  </w:t>
            </w:r>
          </w:p>
        </w:tc>
        <w:tc>
          <w:tcPr>
            <w:tcW w:w="2008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C50F01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тематический </w:t>
            </w:r>
          </w:p>
          <w:p w:rsidR="00861C74" w:rsidRPr="00BF32A2" w:rsidRDefault="00861C74" w:rsidP="00C50F01">
            <w:pPr>
              <w:rPr>
                <w:color w:val="002060"/>
              </w:rPr>
            </w:pPr>
          </w:p>
          <w:p w:rsidR="00861C74" w:rsidRPr="00BF32A2" w:rsidRDefault="00861C74" w:rsidP="00C50F01">
            <w:pPr>
              <w:rPr>
                <w:color w:val="002060"/>
              </w:rPr>
            </w:pPr>
          </w:p>
          <w:p w:rsidR="00861C74" w:rsidRPr="00BF32A2" w:rsidRDefault="00861C74" w:rsidP="00C50F01">
            <w:pPr>
              <w:rPr>
                <w:color w:val="002060"/>
              </w:rPr>
            </w:pPr>
          </w:p>
          <w:p w:rsidR="00861C74" w:rsidRPr="00BF32A2" w:rsidRDefault="00861C74" w:rsidP="00C50F01">
            <w:pPr>
              <w:rPr>
                <w:color w:val="002060"/>
              </w:rPr>
            </w:pPr>
          </w:p>
          <w:p w:rsidR="00861C74" w:rsidRPr="00BF32A2" w:rsidRDefault="00861C74" w:rsidP="00C50F01">
            <w:pPr>
              <w:rPr>
                <w:color w:val="002060"/>
              </w:rPr>
            </w:pPr>
          </w:p>
          <w:p w:rsidR="00963465" w:rsidRPr="00BF32A2" w:rsidRDefault="00963465" w:rsidP="00C50F01">
            <w:pPr>
              <w:rPr>
                <w:color w:val="002060"/>
              </w:rPr>
            </w:pPr>
          </w:p>
          <w:p w:rsidR="00963465" w:rsidRPr="00BF32A2" w:rsidRDefault="00963465" w:rsidP="00963465">
            <w:pPr>
              <w:rPr>
                <w:color w:val="002060"/>
              </w:rPr>
            </w:pPr>
          </w:p>
          <w:p w:rsidR="00963465" w:rsidRPr="00BF32A2" w:rsidRDefault="00963465" w:rsidP="00963465">
            <w:pPr>
              <w:rPr>
                <w:color w:val="002060"/>
              </w:rPr>
            </w:pPr>
          </w:p>
          <w:p w:rsidR="00963465" w:rsidRPr="00BF32A2" w:rsidRDefault="00963465" w:rsidP="00963465">
            <w:pPr>
              <w:rPr>
                <w:color w:val="002060"/>
              </w:rPr>
            </w:pPr>
          </w:p>
          <w:p w:rsidR="00861C74" w:rsidRPr="00BF32A2" w:rsidRDefault="00963465" w:rsidP="00963465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861C74" w:rsidRPr="00BF32A2" w:rsidRDefault="00861C74" w:rsidP="001F5706">
            <w:pPr>
              <w:rPr>
                <w:color w:val="002060"/>
              </w:rPr>
            </w:pPr>
          </w:p>
          <w:p w:rsidR="00861C74" w:rsidRPr="00BF32A2" w:rsidRDefault="00861C74" w:rsidP="00C36873">
            <w:pPr>
              <w:rPr>
                <w:color w:val="002060"/>
              </w:rPr>
            </w:pPr>
          </w:p>
        </w:tc>
        <w:tc>
          <w:tcPr>
            <w:tcW w:w="10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F64B3A" w:rsidRPr="00BF32A2" w:rsidRDefault="00F64B3A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 кл.</w:t>
            </w:r>
          </w:p>
          <w:p w:rsidR="00F64B3A" w:rsidRPr="00BF32A2" w:rsidRDefault="00F64B3A" w:rsidP="00F64B3A">
            <w:pPr>
              <w:rPr>
                <w:color w:val="002060"/>
              </w:rPr>
            </w:pPr>
          </w:p>
          <w:p w:rsidR="00F64B3A" w:rsidRPr="00BF32A2" w:rsidRDefault="00F64B3A" w:rsidP="00F64B3A">
            <w:pPr>
              <w:rPr>
                <w:color w:val="002060"/>
              </w:rPr>
            </w:pPr>
          </w:p>
          <w:p w:rsidR="00F64B3A" w:rsidRPr="00BF32A2" w:rsidRDefault="00F64B3A" w:rsidP="00F64B3A">
            <w:pPr>
              <w:rPr>
                <w:color w:val="002060"/>
              </w:rPr>
            </w:pPr>
          </w:p>
          <w:p w:rsidR="00F64B3A" w:rsidRPr="00BF32A2" w:rsidRDefault="00F64B3A" w:rsidP="00F64B3A">
            <w:pPr>
              <w:rPr>
                <w:color w:val="002060"/>
              </w:rPr>
            </w:pPr>
          </w:p>
          <w:p w:rsidR="00F64B3A" w:rsidRPr="00BF32A2" w:rsidRDefault="00F64B3A" w:rsidP="00F64B3A">
            <w:pPr>
              <w:rPr>
                <w:color w:val="002060"/>
              </w:rPr>
            </w:pPr>
          </w:p>
          <w:p w:rsidR="00F64B3A" w:rsidRPr="00BF32A2" w:rsidRDefault="00F64B3A" w:rsidP="00F64B3A">
            <w:pPr>
              <w:rPr>
                <w:color w:val="002060"/>
              </w:rPr>
            </w:pPr>
          </w:p>
          <w:p w:rsidR="00861C74" w:rsidRPr="00BF32A2" w:rsidRDefault="00F64B3A" w:rsidP="00F64B3A">
            <w:pPr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348" w:type="dxa"/>
          </w:tcPr>
          <w:p w:rsidR="00861C74" w:rsidRPr="00BF32A2" w:rsidRDefault="00861C74" w:rsidP="00F1705E">
            <w:pPr>
              <w:rPr>
                <w:color w:val="002060"/>
              </w:rPr>
            </w:pPr>
          </w:p>
          <w:p w:rsidR="00861C74" w:rsidRPr="00BF32A2" w:rsidRDefault="00861C74" w:rsidP="00F1705E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совещание</w:t>
            </w:r>
          </w:p>
        </w:tc>
        <w:tc>
          <w:tcPr>
            <w:tcW w:w="1978" w:type="dxa"/>
          </w:tcPr>
          <w:p w:rsidR="00861C74" w:rsidRPr="00BF32A2" w:rsidRDefault="00861C74" w:rsidP="001F5706">
            <w:pPr>
              <w:rPr>
                <w:color w:val="002060"/>
              </w:rPr>
            </w:pPr>
          </w:p>
          <w:p w:rsidR="002F76A0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  <w:p w:rsidR="002F76A0" w:rsidRPr="00BF32A2" w:rsidRDefault="002F76A0" w:rsidP="002F76A0">
            <w:pPr>
              <w:rPr>
                <w:color w:val="002060"/>
              </w:rPr>
            </w:pPr>
          </w:p>
          <w:p w:rsidR="002F76A0" w:rsidRPr="00BF32A2" w:rsidRDefault="002F76A0" w:rsidP="002F76A0">
            <w:pPr>
              <w:rPr>
                <w:color w:val="002060"/>
              </w:rPr>
            </w:pPr>
          </w:p>
          <w:p w:rsidR="002F76A0" w:rsidRPr="00BF32A2" w:rsidRDefault="002F76A0" w:rsidP="002F76A0">
            <w:pPr>
              <w:rPr>
                <w:color w:val="002060"/>
              </w:rPr>
            </w:pPr>
          </w:p>
          <w:p w:rsidR="002F76A0" w:rsidRPr="00BF32A2" w:rsidRDefault="002F76A0" w:rsidP="002F76A0">
            <w:pPr>
              <w:rPr>
                <w:color w:val="002060"/>
              </w:rPr>
            </w:pPr>
          </w:p>
          <w:p w:rsidR="002F76A0" w:rsidRPr="00BF32A2" w:rsidRDefault="002F76A0" w:rsidP="002F76A0">
            <w:pPr>
              <w:rPr>
                <w:color w:val="002060"/>
              </w:rPr>
            </w:pPr>
          </w:p>
          <w:p w:rsidR="00861C74" w:rsidRPr="00BF32A2" w:rsidRDefault="003D63CB" w:rsidP="00963465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  <w:shd w:val="clear" w:color="auto" w:fill="auto"/>
          </w:tcPr>
          <w:p w:rsidR="00861C74" w:rsidRPr="00BF32A2" w:rsidRDefault="00861C74" w:rsidP="001F5706">
            <w:pPr>
              <w:tabs>
                <w:tab w:val="left" w:pos="220"/>
              </w:tabs>
              <w:rPr>
                <w:color w:val="002060"/>
              </w:rPr>
            </w:pPr>
          </w:p>
          <w:p w:rsidR="00E50CE9" w:rsidRDefault="0054566C" w:rsidP="001D3264">
            <w:pPr>
              <w:rPr>
                <w:color w:val="002060"/>
              </w:rPr>
            </w:pPr>
            <w:r>
              <w:rPr>
                <w:color w:val="002060"/>
              </w:rPr>
              <w:t>Зам.дир.</w:t>
            </w:r>
            <w:r w:rsidR="00140553">
              <w:rPr>
                <w:color w:val="002060"/>
              </w:rPr>
              <w:t xml:space="preserve"> </w:t>
            </w:r>
            <w:r>
              <w:rPr>
                <w:color w:val="002060"/>
              </w:rPr>
              <w:t>по ВР,</w:t>
            </w:r>
          </w:p>
          <w:p w:rsidR="00963465" w:rsidRPr="00BF32A2" w:rsidRDefault="0054566C" w:rsidP="001D3264">
            <w:pPr>
              <w:rPr>
                <w:color w:val="002060"/>
              </w:rPr>
            </w:pPr>
            <w:r>
              <w:rPr>
                <w:color w:val="002060"/>
              </w:rPr>
              <w:t>Шуайпова М.А</w:t>
            </w:r>
            <w:r w:rsidR="00140553">
              <w:rPr>
                <w:color w:val="002060"/>
              </w:rPr>
              <w:t>.</w:t>
            </w:r>
          </w:p>
          <w:p w:rsidR="00C459B9" w:rsidRPr="00BF32A2" w:rsidRDefault="00C459B9" w:rsidP="00C459B9">
            <w:pPr>
              <w:rPr>
                <w:color w:val="002060"/>
              </w:rPr>
            </w:pPr>
          </w:p>
          <w:p w:rsidR="0054566C" w:rsidRDefault="0054566C" w:rsidP="0054566C">
            <w:pPr>
              <w:rPr>
                <w:color w:val="002060"/>
              </w:rPr>
            </w:pPr>
          </w:p>
          <w:p w:rsidR="0054566C" w:rsidRPr="0054566C" w:rsidRDefault="0054566C" w:rsidP="0054566C"/>
          <w:p w:rsidR="0054566C" w:rsidRDefault="0054566C" w:rsidP="0054566C"/>
          <w:p w:rsidR="0054566C" w:rsidRDefault="0054566C" w:rsidP="0054566C"/>
          <w:p w:rsidR="0054566C" w:rsidRPr="00BF32A2" w:rsidRDefault="0054566C" w:rsidP="0054566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 зам.дир.по НМР</w:t>
            </w:r>
          </w:p>
          <w:p w:rsidR="0054566C" w:rsidRPr="00BF32A2" w:rsidRDefault="0054566C" w:rsidP="0054566C">
            <w:pPr>
              <w:rPr>
                <w:color w:val="002060"/>
              </w:rPr>
            </w:pPr>
          </w:p>
          <w:p w:rsidR="00861C74" w:rsidRPr="0054566C" w:rsidRDefault="00861C74" w:rsidP="0054566C"/>
        </w:tc>
      </w:tr>
      <w:tr w:rsidR="007B6133" w:rsidRPr="00BF32A2" w:rsidTr="00477704">
        <w:trPr>
          <w:gridAfter w:val="2"/>
          <w:wAfter w:w="53" w:type="dxa"/>
          <w:trHeight w:val="458"/>
        </w:trPr>
        <w:tc>
          <w:tcPr>
            <w:tcW w:w="520" w:type="dxa"/>
          </w:tcPr>
          <w:p w:rsidR="00861C74" w:rsidRPr="00BF32A2" w:rsidRDefault="00C459B9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20</w:t>
            </w:r>
            <w:r w:rsidR="00861C74" w:rsidRPr="00BF32A2">
              <w:rPr>
                <w:color w:val="002060"/>
              </w:rPr>
              <w:t>.</w:t>
            </w:r>
          </w:p>
        </w:tc>
        <w:tc>
          <w:tcPr>
            <w:tcW w:w="2564" w:type="dxa"/>
          </w:tcPr>
          <w:p w:rsidR="00861C74" w:rsidRPr="00BF32A2" w:rsidRDefault="00B6107C" w:rsidP="005E3E25">
            <w:pPr>
              <w:ind w:left="2"/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Подготовка к ОГЭ по русскому языку</w:t>
            </w:r>
          </w:p>
        </w:tc>
        <w:tc>
          <w:tcPr>
            <w:tcW w:w="2008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479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навыков выполнения заданий типа А,Б</w:t>
            </w:r>
          </w:p>
        </w:tc>
        <w:tc>
          <w:tcPr>
            <w:tcW w:w="10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 кл.</w:t>
            </w:r>
          </w:p>
        </w:tc>
        <w:tc>
          <w:tcPr>
            <w:tcW w:w="2348" w:type="dxa"/>
          </w:tcPr>
          <w:p w:rsidR="00861C74" w:rsidRPr="00BF32A2" w:rsidRDefault="00861C74" w:rsidP="00F1705E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пробный экзамен</w:t>
            </w:r>
          </w:p>
        </w:tc>
        <w:tc>
          <w:tcPr>
            <w:tcW w:w="1978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3199" w:type="dxa"/>
            <w:shd w:val="clear" w:color="auto" w:fill="auto"/>
          </w:tcPr>
          <w:p w:rsidR="00861C74" w:rsidRPr="00BF32A2" w:rsidRDefault="00861C74" w:rsidP="00972CBC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026FCD" w:rsidRPr="00BF32A2">
              <w:rPr>
                <w:color w:val="002060"/>
              </w:rPr>
              <w:t>,</w:t>
            </w:r>
          </w:p>
          <w:p w:rsidR="00861C74" w:rsidRPr="00BF32A2" w:rsidRDefault="00026FCD" w:rsidP="001F5706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</w:tbl>
    <w:p w:rsidR="00477704" w:rsidRDefault="00477704" w:rsidP="00391CC7">
      <w:pPr>
        <w:rPr>
          <w:color w:val="002060"/>
        </w:rPr>
      </w:pPr>
    </w:p>
    <w:p w:rsidR="00477704" w:rsidRDefault="00477704" w:rsidP="00391CC7">
      <w:pPr>
        <w:rPr>
          <w:color w:val="002060"/>
        </w:rPr>
      </w:pPr>
    </w:p>
    <w:p w:rsidR="00477704" w:rsidRDefault="00477704" w:rsidP="00391CC7">
      <w:pPr>
        <w:rPr>
          <w:color w:val="002060"/>
        </w:rPr>
      </w:pPr>
    </w:p>
    <w:p w:rsidR="00477704" w:rsidRDefault="00477704" w:rsidP="00391CC7">
      <w:pPr>
        <w:rPr>
          <w:color w:val="002060"/>
        </w:rPr>
      </w:pPr>
    </w:p>
    <w:p w:rsidR="00477704" w:rsidRDefault="00477704" w:rsidP="00391CC7">
      <w:pPr>
        <w:rPr>
          <w:color w:val="002060"/>
        </w:rPr>
      </w:pPr>
    </w:p>
    <w:p w:rsidR="00477704" w:rsidRDefault="00477704" w:rsidP="00391CC7">
      <w:pPr>
        <w:rPr>
          <w:color w:val="002060"/>
        </w:rPr>
      </w:pPr>
    </w:p>
    <w:p w:rsidR="00B13264" w:rsidRPr="00BF32A2" w:rsidRDefault="001D3264" w:rsidP="00391CC7">
      <w:pPr>
        <w:rPr>
          <w:color w:val="002060"/>
        </w:rPr>
      </w:pPr>
      <w:r w:rsidRPr="00BF32A2">
        <w:rPr>
          <w:color w:val="002060"/>
        </w:rPr>
        <w:t>я</w:t>
      </w:r>
      <w:r w:rsidR="006F2F83" w:rsidRPr="00BF32A2">
        <w:rPr>
          <w:color w:val="002060"/>
        </w:rPr>
        <w:t>нварь</w:t>
      </w:r>
    </w:p>
    <w:p w:rsidR="001D3264" w:rsidRPr="00BF32A2" w:rsidRDefault="001D3264" w:rsidP="00391CC7">
      <w:pPr>
        <w:rPr>
          <w:color w:val="002060"/>
        </w:rPr>
      </w:pPr>
    </w:p>
    <w:p w:rsidR="000D5E3A" w:rsidRPr="00BF32A2" w:rsidRDefault="000D5E3A" w:rsidP="000D5E3A">
      <w:pPr>
        <w:rPr>
          <w:color w:val="002060"/>
        </w:rPr>
      </w:pPr>
    </w:p>
    <w:tbl>
      <w:tblPr>
        <w:tblpPr w:leftFromText="180" w:rightFromText="180" w:vertAnchor="text" w:tblpY="1"/>
        <w:tblOverlap w:val="never"/>
        <w:tblW w:w="16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813"/>
        <w:gridCol w:w="1970"/>
        <w:gridCol w:w="2531"/>
        <w:gridCol w:w="1688"/>
        <w:gridCol w:w="2288"/>
        <w:gridCol w:w="1369"/>
        <w:gridCol w:w="2638"/>
        <w:gridCol w:w="34"/>
      </w:tblGrid>
      <w:tr w:rsidR="00625FF7" w:rsidRPr="00BF32A2" w:rsidTr="005A4EF7">
        <w:trPr>
          <w:gridAfter w:val="1"/>
          <w:wAfter w:w="34" w:type="dxa"/>
          <w:trHeight w:val="1025"/>
        </w:trPr>
        <w:tc>
          <w:tcPr>
            <w:tcW w:w="677" w:type="dxa"/>
          </w:tcPr>
          <w:p w:rsidR="00556E3A" w:rsidRPr="00BF32A2" w:rsidRDefault="000D5E3A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11</w:t>
            </w:r>
            <w:r w:rsidR="00FA19D9" w:rsidRPr="00BF32A2">
              <w:rPr>
                <w:color w:val="002060"/>
              </w:rPr>
              <w:t>.</w:t>
            </w:r>
          </w:p>
        </w:tc>
        <w:tc>
          <w:tcPr>
            <w:tcW w:w="2813" w:type="dxa"/>
          </w:tcPr>
          <w:p w:rsidR="00556E3A" w:rsidRPr="00BF32A2" w:rsidRDefault="00556E3A" w:rsidP="009E4506">
            <w:pPr>
              <w:jc w:val="center"/>
              <w:rPr>
                <w:color w:val="002060"/>
              </w:rPr>
            </w:pPr>
          </w:p>
          <w:p w:rsidR="00556E3A" w:rsidRPr="00BF32A2" w:rsidRDefault="00556E3A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исполнением  нормативных  документов  и  ведением  внутришкольной  документации</w:t>
            </w:r>
          </w:p>
        </w:tc>
        <w:tc>
          <w:tcPr>
            <w:tcW w:w="1970" w:type="dxa"/>
          </w:tcPr>
          <w:p w:rsidR="00556E3A" w:rsidRPr="00BF32A2" w:rsidRDefault="00556E3A" w:rsidP="009E4506">
            <w:pPr>
              <w:jc w:val="center"/>
              <w:rPr>
                <w:color w:val="002060"/>
              </w:rPr>
            </w:pPr>
          </w:p>
          <w:p w:rsidR="00556E3A" w:rsidRPr="00BF32A2" w:rsidRDefault="00556E3A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6F2F83" w:rsidRPr="00BF32A2" w:rsidRDefault="006F2F83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качественный подход к ведению документаци,</w:t>
            </w:r>
          </w:p>
          <w:p w:rsidR="00556E3A" w:rsidRPr="00BF32A2" w:rsidRDefault="006F2F83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соблюдение норм выставления оценок</w:t>
            </w:r>
          </w:p>
        </w:tc>
        <w:tc>
          <w:tcPr>
            <w:tcW w:w="1688" w:type="dxa"/>
          </w:tcPr>
          <w:p w:rsidR="00556E3A" w:rsidRPr="00BF32A2" w:rsidRDefault="00556E3A" w:rsidP="009E4506">
            <w:pPr>
              <w:jc w:val="center"/>
              <w:rPr>
                <w:color w:val="002060"/>
              </w:rPr>
            </w:pPr>
          </w:p>
          <w:p w:rsidR="00556E3A" w:rsidRPr="00BF32A2" w:rsidRDefault="00556E3A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288" w:type="dxa"/>
          </w:tcPr>
          <w:p w:rsidR="00556E3A" w:rsidRPr="00BF32A2" w:rsidRDefault="00556E3A" w:rsidP="009E4506">
            <w:pPr>
              <w:jc w:val="center"/>
              <w:rPr>
                <w:color w:val="002060"/>
              </w:rPr>
            </w:pPr>
          </w:p>
          <w:p w:rsidR="00EA1B56" w:rsidRPr="00BF32A2" w:rsidRDefault="006F2F83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рабочих тетрадей,</w:t>
            </w:r>
          </w:p>
          <w:p w:rsidR="006F2F83" w:rsidRPr="00BF32A2" w:rsidRDefault="006F2F83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журналов,</w:t>
            </w:r>
          </w:p>
          <w:p w:rsidR="006F2F83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личных дел</w:t>
            </w:r>
          </w:p>
        </w:tc>
        <w:tc>
          <w:tcPr>
            <w:tcW w:w="1369" w:type="dxa"/>
          </w:tcPr>
          <w:p w:rsidR="00556E3A" w:rsidRPr="00BF32A2" w:rsidRDefault="00556E3A" w:rsidP="009E4506">
            <w:pPr>
              <w:jc w:val="center"/>
              <w:rPr>
                <w:color w:val="002060"/>
              </w:rPr>
            </w:pPr>
          </w:p>
          <w:p w:rsidR="00556E3A" w:rsidRPr="00BF32A2" w:rsidRDefault="001A7B0F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</w:t>
            </w:r>
            <w:r w:rsidR="00556E3A" w:rsidRPr="00BF32A2">
              <w:rPr>
                <w:color w:val="002060"/>
              </w:rPr>
              <w:t>правка</w:t>
            </w:r>
          </w:p>
        </w:tc>
        <w:tc>
          <w:tcPr>
            <w:tcW w:w="2638" w:type="dxa"/>
            <w:shd w:val="clear" w:color="auto" w:fill="auto"/>
          </w:tcPr>
          <w:p w:rsidR="00625FF7" w:rsidRPr="00BF32A2" w:rsidRDefault="00625FF7" w:rsidP="009E4506">
            <w:pPr>
              <w:jc w:val="center"/>
              <w:rPr>
                <w:color w:val="002060"/>
              </w:rPr>
            </w:pPr>
          </w:p>
          <w:p w:rsidR="00E5557B" w:rsidRPr="00BF32A2" w:rsidRDefault="00625FF7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026FCD" w:rsidRPr="00BF32A2">
              <w:rPr>
                <w:color w:val="002060"/>
              </w:rPr>
              <w:t>,</w:t>
            </w:r>
          </w:p>
          <w:p w:rsidR="00E5557B" w:rsidRPr="00BF32A2" w:rsidRDefault="00026FCD" w:rsidP="00E5557B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E5557B" w:rsidRPr="00BF32A2" w:rsidRDefault="00E5557B" w:rsidP="00E5557B">
            <w:pPr>
              <w:rPr>
                <w:color w:val="002060"/>
              </w:rPr>
            </w:pPr>
          </w:p>
          <w:p w:rsidR="00E5557B" w:rsidRPr="00BF32A2" w:rsidRDefault="00E5557B" w:rsidP="00E5557B">
            <w:pPr>
              <w:rPr>
                <w:color w:val="002060"/>
              </w:rPr>
            </w:pPr>
          </w:p>
          <w:p w:rsidR="00625FF7" w:rsidRPr="00BF32A2" w:rsidRDefault="00625FF7" w:rsidP="00E5557B">
            <w:pPr>
              <w:ind w:firstLine="708"/>
              <w:rPr>
                <w:color w:val="002060"/>
              </w:rPr>
            </w:pPr>
          </w:p>
          <w:p w:rsidR="00E5557B" w:rsidRPr="00BF32A2" w:rsidRDefault="00E5557B" w:rsidP="00E5557B">
            <w:pPr>
              <w:ind w:firstLine="708"/>
              <w:rPr>
                <w:color w:val="002060"/>
              </w:rPr>
            </w:pPr>
          </w:p>
          <w:p w:rsidR="00E5557B" w:rsidRPr="00BF32A2" w:rsidRDefault="00E5557B" w:rsidP="00E5557B">
            <w:pPr>
              <w:ind w:firstLine="708"/>
              <w:rPr>
                <w:color w:val="002060"/>
              </w:rPr>
            </w:pPr>
          </w:p>
        </w:tc>
      </w:tr>
      <w:tr w:rsidR="00625FF7" w:rsidRPr="00BF32A2" w:rsidTr="005A4EF7">
        <w:trPr>
          <w:trHeight w:val="861"/>
        </w:trPr>
        <w:tc>
          <w:tcPr>
            <w:tcW w:w="677" w:type="dxa"/>
          </w:tcPr>
          <w:p w:rsidR="006A058D" w:rsidRPr="00BF32A2" w:rsidRDefault="00E5557B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</w:t>
            </w:r>
            <w:r w:rsidR="00F1705E" w:rsidRPr="00BF32A2">
              <w:rPr>
                <w:color w:val="002060"/>
              </w:rPr>
              <w:t xml:space="preserve">  </w:t>
            </w:r>
            <w:r w:rsidR="000D5E3A" w:rsidRPr="00BF32A2">
              <w:rPr>
                <w:color w:val="002060"/>
              </w:rPr>
              <w:t xml:space="preserve">   </w:t>
            </w:r>
            <w:r w:rsidR="00043C54" w:rsidRPr="00BF32A2">
              <w:rPr>
                <w:color w:val="002060"/>
              </w:rPr>
              <w:t>3</w:t>
            </w:r>
            <w:r w:rsidR="000D5E3A" w:rsidRPr="00BF32A2">
              <w:rPr>
                <w:color w:val="002060"/>
              </w:rPr>
              <w:t>3</w:t>
            </w:r>
            <w:r w:rsidR="00FA19D9" w:rsidRPr="00BF32A2">
              <w:rPr>
                <w:color w:val="002060"/>
              </w:rPr>
              <w:t>.</w:t>
            </w:r>
          </w:p>
        </w:tc>
        <w:tc>
          <w:tcPr>
            <w:tcW w:w="2813" w:type="dxa"/>
          </w:tcPr>
          <w:p w:rsidR="006A058D" w:rsidRPr="00BF32A2" w:rsidRDefault="006A058D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Контроль  </w:t>
            </w:r>
            <w:r w:rsidR="000F7F00" w:rsidRPr="00BF32A2">
              <w:rPr>
                <w:color w:val="002060"/>
              </w:rPr>
              <w:t xml:space="preserve">за  уровнем  ЗУН  учащихся </w:t>
            </w:r>
            <w:r w:rsidR="008025B7" w:rsidRPr="00BF32A2">
              <w:rPr>
                <w:color w:val="002060"/>
              </w:rPr>
              <w:t>2-</w:t>
            </w:r>
            <w:r w:rsidR="000F7F00" w:rsidRPr="00BF32A2">
              <w:rPr>
                <w:color w:val="002060"/>
              </w:rPr>
              <w:t xml:space="preserve"> </w:t>
            </w:r>
            <w:r w:rsidR="008B42B9" w:rsidRPr="00BF32A2">
              <w:rPr>
                <w:color w:val="002060"/>
              </w:rPr>
              <w:t>4</w:t>
            </w:r>
            <w:r w:rsidR="000874A2" w:rsidRPr="00BF32A2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 xml:space="preserve"> к</w:t>
            </w:r>
            <w:r w:rsidR="008B42B9" w:rsidRPr="00BF32A2">
              <w:rPr>
                <w:color w:val="002060"/>
              </w:rPr>
              <w:t xml:space="preserve">лассов по </w:t>
            </w:r>
            <w:r w:rsidR="000874A2" w:rsidRPr="00BF32A2">
              <w:rPr>
                <w:color w:val="002060"/>
              </w:rPr>
              <w:t>математике</w:t>
            </w:r>
          </w:p>
        </w:tc>
        <w:tc>
          <w:tcPr>
            <w:tcW w:w="1970" w:type="dxa"/>
          </w:tcPr>
          <w:p w:rsidR="006A058D" w:rsidRPr="00BF32A2" w:rsidRDefault="006A058D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BE0D12" w:rsidRPr="00BF32A2" w:rsidRDefault="006F2F83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качество знаний </w:t>
            </w:r>
          </w:p>
          <w:p w:rsidR="000874A2" w:rsidRPr="00BF32A2" w:rsidRDefault="006F2F83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учащихся,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пути и пр</w:t>
            </w:r>
            <w:r w:rsidR="00BE0D12" w:rsidRPr="00BF32A2">
              <w:rPr>
                <w:color w:val="002060"/>
              </w:rPr>
              <w:t>и</w:t>
            </w:r>
            <w:r w:rsidRPr="00BF32A2">
              <w:rPr>
                <w:color w:val="002060"/>
              </w:rPr>
              <w:t>емы работы с сильными и слабыми учениками</w:t>
            </w:r>
          </w:p>
        </w:tc>
        <w:tc>
          <w:tcPr>
            <w:tcW w:w="1688" w:type="dxa"/>
          </w:tcPr>
          <w:p w:rsidR="006F2F83" w:rsidRPr="00BF32A2" w:rsidRDefault="000B0724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2-</w:t>
            </w:r>
            <w:r w:rsidR="000F7F00" w:rsidRPr="00BF32A2">
              <w:rPr>
                <w:color w:val="002060"/>
              </w:rPr>
              <w:t xml:space="preserve">4 </w:t>
            </w:r>
            <w:r w:rsidR="006A058D" w:rsidRPr="00BF32A2">
              <w:rPr>
                <w:color w:val="002060"/>
              </w:rPr>
              <w:t>кл.</w:t>
            </w:r>
          </w:p>
          <w:p w:rsidR="006A058D" w:rsidRPr="00BF32A2" w:rsidRDefault="006A058D" w:rsidP="009E4506">
            <w:pPr>
              <w:rPr>
                <w:color w:val="002060"/>
              </w:rPr>
            </w:pPr>
          </w:p>
        </w:tc>
        <w:tc>
          <w:tcPr>
            <w:tcW w:w="2288" w:type="dxa"/>
          </w:tcPr>
          <w:p w:rsidR="000874A2" w:rsidRPr="00BF32A2" w:rsidRDefault="006F2F83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</w:p>
        </w:tc>
        <w:tc>
          <w:tcPr>
            <w:tcW w:w="1369" w:type="dxa"/>
          </w:tcPr>
          <w:p w:rsidR="001D6F59" w:rsidRPr="00BF32A2" w:rsidRDefault="0067688F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FA0A67" w:rsidRPr="00BF32A2" w:rsidRDefault="00FA0A67" w:rsidP="009E4506">
            <w:pPr>
              <w:rPr>
                <w:color w:val="002060"/>
              </w:rPr>
            </w:pPr>
          </w:p>
          <w:p w:rsidR="00026FCD" w:rsidRPr="00BF32A2" w:rsidRDefault="006F2F83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026FCD" w:rsidRPr="00BF32A2">
              <w:rPr>
                <w:color w:val="002060"/>
              </w:rPr>
              <w:t>,</w:t>
            </w:r>
          </w:p>
          <w:p w:rsidR="005D52A3" w:rsidRPr="00BF32A2" w:rsidRDefault="00026FCD" w:rsidP="00026FCD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8B42B9" w:rsidRPr="00BF32A2" w:rsidTr="005A4EF7">
        <w:trPr>
          <w:trHeight w:val="680"/>
        </w:trPr>
        <w:tc>
          <w:tcPr>
            <w:tcW w:w="677" w:type="dxa"/>
          </w:tcPr>
          <w:p w:rsidR="008B42B9" w:rsidRPr="00BF32A2" w:rsidRDefault="00043C54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4</w:t>
            </w:r>
            <w:r w:rsidR="00BE0D12" w:rsidRPr="00BF32A2">
              <w:rPr>
                <w:color w:val="002060"/>
              </w:rPr>
              <w:t>4</w:t>
            </w:r>
            <w:r w:rsidR="00FA19D9" w:rsidRPr="00BF32A2">
              <w:rPr>
                <w:color w:val="002060"/>
              </w:rPr>
              <w:t>.</w:t>
            </w:r>
          </w:p>
        </w:tc>
        <w:tc>
          <w:tcPr>
            <w:tcW w:w="2813" w:type="dxa"/>
          </w:tcPr>
          <w:p w:rsidR="009E410A" w:rsidRPr="00BF32A2" w:rsidRDefault="008B42B9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Контроль за преподаванием окружающего мира в </w:t>
            </w:r>
          </w:p>
          <w:p w:rsidR="008B42B9" w:rsidRPr="00BF32A2" w:rsidRDefault="008B42B9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</w:t>
            </w:r>
            <w:r w:rsidR="000F7F00" w:rsidRPr="00BF32A2">
              <w:rPr>
                <w:color w:val="002060"/>
              </w:rPr>
              <w:t>-</w:t>
            </w:r>
            <w:r w:rsidRPr="00BF32A2">
              <w:rPr>
                <w:color w:val="002060"/>
              </w:rPr>
              <w:t>х классах</w:t>
            </w:r>
          </w:p>
        </w:tc>
        <w:tc>
          <w:tcPr>
            <w:tcW w:w="1970" w:type="dxa"/>
          </w:tcPr>
          <w:p w:rsidR="008B42B9" w:rsidRPr="00BF32A2" w:rsidRDefault="008B42B9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8B42B9" w:rsidRPr="00BF32A2" w:rsidRDefault="00BE0D1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качество знаний</w:t>
            </w:r>
          </w:p>
        </w:tc>
        <w:tc>
          <w:tcPr>
            <w:tcW w:w="1688" w:type="dxa"/>
          </w:tcPr>
          <w:p w:rsidR="008B42B9" w:rsidRPr="00BF32A2" w:rsidRDefault="00BE0D1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2288" w:type="dxa"/>
          </w:tcPr>
          <w:p w:rsidR="008B42B9" w:rsidRPr="00BF32A2" w:rsidRDefault="00BE0D1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</w:p>
        </w:tc>
        <w:tc>
          <w:tcPr>
            <w:tcW w:w="1369" w:type="dxa"/>
          </w:tcPr>
          <w:p w:rsidR="008B42B9" w:rsidRPr="00BF32A2" w:rsidRDefault="00BE0D1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FA0A67" w:rsidRPr="00BF32A2" w:rsidRDefault="000B0724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  <w:r w:rsidR="009D115B" w:rsidRPr="00BF32A2">
              <w:rPr>
                <w:color w:val="002060"/>
              </w:rPr>
              <w:t xml:space="preserve"> </w:t>
            </w:r>
          </w:p>
          <w:p w:rsidR="008B42B9" w:rsidRPr="00BF32A2" w:rsidRDefault="009D115B" w:rsidP="009E4506">
            <w:pPr>
              <w:rPr>
                <w:rStyle w:val="ad"/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 по УВР</w:t>
            </w:r>
          </w:p>
        </w:tc>
      </w:tr>
      <w:tr w:rsidR="00711AB2" w:rsidRPr="00BF32A2" w:rsidTr="005A4EF7">
        <w:trPr>
          <w:trHeight w:val="861"/>
        </w:trPr>
        <w:tc>
          <w:tcPr>
            <w:tcW w:w="677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 5.</w:t>
            </w:r>
          </w:p>
        </w:tc>
        <w:tc>
          <w:tcPr>
            <w:tcW w:w="2813" w:type="dxa"/>
          </w:tcPr>
          <w:p w:rsidR="00711AB2" w:rsidRPr="00140553" w:rsidRDefault="00711AB2" w:rsidP="004E37CA">
            <w:pPr>
              <w:pStyle w:val="TableParagraph"/>
              <w:spacing w:line="268" w:lineRule="exact"/>
              <w:rPr>
                <w:color w:val="002060"/>
                <w:sz w:val="24"/>
              </w:rPr>
            </w:pPr>
            <w:r w:rsidRPr="00140553">
              <w:rPr>
                <w:color w:val="002060"/>
                <w:sz w:val="24"/>
              </w:rPr>
              <w:t>Неделя</w:t>
            </w:r>
            <w:r w:rsidRPr="00140553">
              <w:rPr>
                <w:color w:val="002060"/>
                <w:spacing w:val="-2"/>
                <w:sz w:val="24"/>
              </w:rPr>
              <w:t xml:space="preserve"> </w:t>
            </w:r>
            <w:r w:rsidRPr="00140553">
              <w:rPr>
                <w:color w:val="002060"/>
                <w:sz w:val="24"/>
              </w:rPr>
              <w:t>математики и физики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tabs>
                <w:tab w:val="left" w:pos="248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творческий подход учителей к преподаванию, методы и приемы работы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2-10 кл.</w:t>
            </w:r>
          </w:p>
          <w:p w:rsidR="00711AB2" w:rsidRPr="00BF32A2" w:rsidRDefault="00711AB2" w:rsidP="008F532A">
            <w:pPr>
              <w:rPr>
                <w:color w:val="002060"/>
              </w:rPr>
            </w:pPr>
          </w:p>
          <w:p w:rsidR="00711AB2" w:rsidRPr="00BF32A2" w:rsidRDefault="00711AB2" w:rsidP="008F532A">
            <w:pPr>
              <w:rPr>
                <w:color w:val="002060"/>
              </w:rPr>
            </w:pPr>
          </w:p>
          <w:p w:rsidR="00711AB2" w:rsidRPr="00BF32A2" w:rsidRDefault="00711AB2" w:rsidP="008F532A">
            <w:pPr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уроков,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мероприятий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 зам.дир.по НМР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</w:p>
        </w:tc>
      </w:tr>
      <w:tr w:rsidR="00711AB2" w:rsidRPr="00BF32A2" w:rsidTr="005A4EF7">
        <w:trPr>
          <w:trHeight w:val="861"/>
        </w:trPr>
        <w:tc>
          <w:tcPr>
            <w:tcW w:w="677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6.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Участие в  конкурсе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« Учитель года»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531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выявление педагогического мастерства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2288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конкурс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отчет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0B0724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711AB2" w:rsidRPr="00BF32A2" w:rsidRDefault="00711AB2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711AB2" w:rsidRPr="00BF32A2" w:rsidRDefault="00711AB2" w:rsidP="000B0724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</w:p>
        </w:tc>
      </w:tr>
      <w:tr w:rsidR="00711AB2" w:rsidRPr="00BF32A2" w:rsidTr="005A4EF7">
        <w:trPr>
          <w:trHeight w:val="80"/>
        </w:trPr>
        <w:tc>
          <w:tcPr>
            <w:tcW w:w="677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  9 7.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tabs>
                <w:tab w:val="left" w:pos="28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tabs>
                <w:tab w:val="left" w:pos="2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 детьми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531" w:type="dxa"/>
          </w:tcPr>
          <w:p w:rsidR="00711AB2" w:rsidRPr="00BF32A2" w:rsidRDefault="00711AB2" w:rsidP="009E4506">
            <w:pPr>
              <w:tabs>
                <w:tab w:val="center" w:pos="1359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творческих,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 xml:space="preserve">интеллектуальных </w:t>
            </w:r>
          </w:p>
          <w:p w:rsidR="00711AB2" w:rsidRPr="00BF32A2" w:rsidRDefault="00711AB2" w:rsidP="009E4506">
            <w:pPr>
              <w:tabs>
                <w:tab w:val="center" w:pos="1359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способностей  уч-ся 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F4019E">
            <w:pPr>
              <w:tabs>
                <w:tab w:val="left" w:pos="20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НПК по  </w:t>
            </w:r>
            <w:r>
              <w:rPr>
                <w:color w:val="002060"/>
              </w:rPr>
              <w:t>русскому языку и по литературе.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рефераты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711AB2" w:rsidRPr="00BF32A2" w:rsidRDefault="00711AB2" w:rsidP="00FA0A6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</w:p>
        </w:tc>
      </w:tr>
      <w:tr w:rsidR="00711AB2" w:rsidRPr="00BF32A2" w:rsidTr="005A4EF7">
        <w:trPr>
          <w:trHeight w:val="89"/>
        </w:trPr>
        <w:tc>
          <w:tcPr>
            <w:tcW w:w="677" w:type="dxa"/>
          </w:tcPr>
          <w:p w:rsidR="00711AB2" w:rsidRPr="00BF32A2" w:rsidRDefault="00711AB2" w:rsidP="009E4506">
            <w:pPr>
              <w:ind w:left="-108"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8.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Единый методический день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обсуждение намеченных вопросов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т/л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заседания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отчет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Руководители т/л</w:t>
            </w: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711AB2" w:rsidRPr="00BF32A2" w:rsidTr="005A4EF7">
        <w:trPr>
          <w:trHeight w:val="58"/>
        </w:trPr>
        <w:tc>
          <w:tcPr>
            <w:tcW w:w="677" w:type="dxa"/>
          </w:tcPr>
          <w:p w:rsidR="00711AB2" w:rsidRPr="00BF32A2" w:rsidRDefault="00711AB2" w:rsidP="00925CA1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Успеваемость учащихся за </w:t>
            </w:r>
            <w:r w:rsidRPr="00BF32A2">
              <w:rPr>
                <w:color w:val="002060"/>
                <w:lang w:val="en-US"/>
              </w:rPr>
              <w:t>I</w:t>
            </w:r>
            <w:r w:rsidRPr="00BF32A2">
              <w:rPr>
                <w:color w:val="002060"/>
              </w:rPr>
              <w:t xml:space="preserve"> полугодие.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3-11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мониторинг успеваемости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отчет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5A771B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</w:t>
            </w:r>
          </w:p>
        </w:tc>
      </w:tr>
      <w:tr w:rsidR="00711AB2" w:rsidRPr="00BF32A2" w:rsidTr="005A4EF7">
        <w:trPr>
          <w:trHeight w:val="191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10.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ind w:left="180" w:hanging="180"/>
              <w:rPr>
                <w:color w:val="002060"/>
              </w:rPr>
            </w:pPr>
            <w:r w:rsidRPr="00BF32A2">
              <w:rPr>
                <w:color w:val="002060"/>
              </w:rPr>
              <w:t>Состояние преподавания</w:t>
            </w:r>
          </w:p>
          <w:p w:rsidR="00711AB2" w:rsidRPr="00BF32A2" w:rsidRDefault="00711AB2" w:rsidP="009E4506">
            <w:pPr>
              <w:ind w:left="180" w:hanging="180"/>
              <w:rPr>
                <w:color w:val="002060"/>
              </w:rPr>
            </w:pPr>
            <w:r w:rsidRPr="00BF32A2">
              <w:rPr>
                <w:color w:val="002060"/>
              </w:rPr>
              <w:t xml:space="preserve">учебных предметов в  </w:t>
            </w:r>
          </w:p>
          <w:p w:rsidR="00711AB2" w:rsidRPr="00BF32A2" w:rsidRDefault="00280053" w:rsidP="009E4506">
            <w:pPr>
              <w:ind w:left="180" w:hanging="180"/>
              <w:rPr>
                <w:color w:val="002060"/>
              </w:rPr>
            </w:pPr>
            <w:r>
              <w:rPr>
                <w:color w:val="002060"/>
              </w:rPr>
              <w:t>1-4</w:t>
            </w:r>
            <w:r w:rsidR="00711AB2" w:rsidRPr="00BF32A2">
              <w:rPr>
                <w:color w:val="002060"/>
              </w:rPr>
              <w:t xml:space="preserve"> классах.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уроков, наблюдение, изучение документации, собеседование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620244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</w:p>
          <w:p w:rsidR="00711AB2" w:rsidRPr="00BF32A2" w:rsidRDefault="00711AB2" w:rsidP="00620244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УВР,</w:t>
            </w:r>
          </w:p>
          <w:p w:rsidR="00711AB2" w:rsidRPr="00BF32A2" w:rsidRDefault="00711AB2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 зам.дир.по НМР</w:t>
            </w:r>
          </w:p>
          <w:p w:rsidR="00711AB2" w:rsidRPr="00BF32A2" w:rsidRDefault="00711AB2" w:rsidP="003379B6">
            <w:pPr>
              <w:rPr>
                <w:color w:val="002060"/>
              </w:rPr>
            </w:pPr>
          </w:p>
          <w:p w:rsidR="00711AB2" w:rsidRPr="00BF32A2" w:rsidRDefault="00711AB2" w:rsidP="003379B6">
            <w:pPr>
              <w:rPr>
                <w:color w:val="002060"/>
              </w:rPr>
            </w:pPr>
          </w:p>
        </w:tc>
      </w:tr>
      <w:tr w:rsidR="00711AB2" w:rsidRPr="00BF32A2" w:rsidTr="005A4EF7">
        <w:trPr>
          <w:trHeight w:val="86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11.</w:t>
            </w:r>
          </w:p>
        </w:tc>
        <w:tc>
          <w:tcPr>
            <w:tcW w:w="2813" w:type="dxa"/>
          </w:tcPr>
          <w:p w:rsidR="00711AB2" w:rsidRPr="00BF32A2" w:rsidRDefault="00711AB2" w:rsidP="00B6107C">
            <w:pPr>
              <w:tabs>
                <w:tab w:val="num" w:pos="1080"/>
              </w:tabs>
              <w:autoSpaceDE w:val="0"/>
              <w:autoSpaceDN w:val="0"/>
              <w:adjustRightInd w:val="0"/>
              <w:rPr>
                <w:color w:val="002060"/>
              </w:rPr>
            </w:pPr>
            <w:r w:rsidRPr="00BF32A2">
              <w:rPr>
                <w:color w:val="002060"/>
              </w:rPr>
              <w:t xml:space="preserve">Подготовка выпускников к  контрольным тестам. 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тренировочная контрольная работа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711AB2" w:rsidRPr="00BF32A2" w:rsidTr="005A4EF7">
        <w:trPr>
          <w:trHeight w:val="76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12.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 контроль преподавания предметов в 9-х классах.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мониторинг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тесты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620244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711AB2" w:rsidRPr="00BF32A2" w:rsidRDefault="00711AB2" w:rsidP="00620244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</w:t>
            </w:r>
          </w:p>
          <w:p w:rsidR="00711AB2" w:rsidRPr="00BF32A2" w:rsidRDefault="00711AB2" w:rsidP="003379B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</w:tc>
      </w:tr>
      <w:tr w:rsidR="00711AB2" w:rsidRPr="00BF32A2" w:rsidTr="005A4EF7">
        <w:trPr>
          <w:trHeight w:val="114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13.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Выполнение образовательной программы школы за </w:t>
            </w:r>
            <w:r w:rsidRPr="00BF32A2">
              <w:rPr>
                <w:color w:val="002060"/>
                <w:lang w:val="en-US"/>
              </w:rPr>
              <w:t>I</w:t>
            </w:r>
            <w:r w:rsidRPr="00BF32A2">
              <w:rPr>
                <w:color w:val="002060"/>
              </w:rPr>
              <w:t xml:space="preserve"> полугодие.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установление соответствия выполнения календарно-</w:t>
            </w:r>
            <w:r w:rsidRPr="00BF32A2">
              <w:rPr>
                <w:color w:val="002060"/>
              </w:rPr>
              <w:lastRenderedPageBreak/>
              <w:t>тематического планирования программы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1-11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журналов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Султанова О.К, 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711AB2" w:rsidRPr="00BF32A2" w:rsidTr="005A4EF7">
        <w:trPr>
          <w:trHeight w:val="324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14.</w:t>
            </w:r>
          </w:p>
        </w:tc>
        <w:tc>
          <w:tcPr>
            <w:tcW w:w="2813" w:type="dxa"/>
          </w:tcPr>
          <w:p w:rsidR="00711AB2" w:rsidRPr="00BF32A2" w:rsidRDefault="00711AB2" w:rsidP="00E5557B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тетрадей учащихся 5-11 классов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Выполнение требований к ведению и проверке, объективность оценки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5- 11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тетрадей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620244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Султанова О.К, </w:t>
            </w:r>
          </w:p>
          <w:p w:rsidR="00711AB2" w:rsidRPr="00BF32A2" w:rsidRDefault="00711AB2" w:rsidP="00620244">
            <w:pPr>
              <w:tabs>
                <w:tab w:val="left" w:pos="2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711AB2" w:rsidRPr="00BF32A2" w:rsidRDefault="00711AB2" w:rsidP="003379B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711AB2" w:rsidRPr="00BF32A2" w:rsidRDefault="00711AB2" w:rsidP="003379B6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НМР</w:t>
            </w:r>
          </w:p>
        </w:tc>
      </w:tr>
      <w:tr w:rsidR="00711AB2" w:rsidRPr="00BF32A2" w:rsidTr="005A4EF7">
        <w:trPr>
          <w:trHeight w:val="257"/>
        </w:trPr>
        <w:tc>
          <w:tcPr>
            <w:tcW w:w="677" w:type="dxa"/>
          </w:tcPr>
          <w:p w:rsidR="00711AB2" w:rsidRPr="00BF32A2" w:rsidRDefault="00711AB2" w:rsidP="00925CA1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15.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Подготовка учащихся 9 и 11 классов к итоговой аттестации.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навыков выполнения заданий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</w:tr>
      <w:tr w:rsidR="00711AB2" w:rsidRPr="00BF32A2" w:rsidTr="005A4EF7">
        <w:trPr>
          <w:trHeight w:val="258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16.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Собрание с родителями и учащимися 9 и 11 классов «Подготовка выпускников основной школы к итоговой аттестации».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протокол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Администрация</w:t>
            </w:r>
          </w:p>
        </w:tc>
      </w:tr>
      <w:tr w:rsidR="00711AB2" w:rsidRPr="00BF32A2" w:rsidTr="005A4EF7">
        <w:trPr>
          <w:trHeight w:val="209"/>
        </w:trPr>
        <w:tc>
          <w:tcPr>
            <w:tcW w:w="677" w:type="dxa"/>
          </w:tcPr>
          <w:p w:rsidR="00711AB2" w:rsidRPr="00BF32A2" w:rsidRDefault="00711AB2" w:rsidP="009E4506">
            <w:pPr>
              <w:ind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17.</w:t>
            </w:r>
          </w:p>
        </w:tc>
        <w:tc>
          <w:tcPr>
            <w:tcW w:w="2813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Качество исполнения должностных обязанностей аттестующихся учителей</w:t>
            </w:r>
          </w:p>
        </w:tc>
        <w:tc>
          <w:tcPr>
            <w:tcW w:w="1970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и анализ уроков</w:t>
            </w:r>
          </w:p>
        </w:tc>
        <w:tc>
          <w:tcPr>
            <w:tcW w:w="16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2288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аттестация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Султанова О.К, </w:t>
            </w:r>
          </w:p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711AB2" w:rsidRPr="00BF32A2" w:rsidTr="005A4EF7">
        <w:trPr>
          <w:trHeight w:val="256"/>
        </w:trPr>
        <w:tc>
          <w:tcPr>
            <w:tcW w:w="677" w:type="dxa"/>
          </w:tcPr>
          <w:p w:rsidR="00711AB2" w:rsidRPr="00BF32A2" w:rsidRDefault="00711AB2" w:rsidP="009E4506">
            <w:pPr>
              <w:ind w:left="-108"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118.</w:t>
            </w:r>
          </w:p>
        </w:tc>
        <w:tc>
          <w:tcPr>
            <w:tcW w:w="2813" w:type="dxa"/>
          </w:tcPr>
          <w:p w:rsidR="00711AB2" w:rsidRPr="00BF32A2" w:rsidRDefault="00711AB2" w:rsidP="00E5557B">
            <w:pPr>
              <w:rPr>
                <w:color w:val="002060"/>
                <w:shd w:val="clear" w:color="auto" w:fill="FFFFFF"/>
              </w:rPr>
            </w:pPr>
            <w:r w:rsidRPr="00BF32A2">
              <w:rPr>
                <w:color w:val="002060"/>
                <w:shd w:val="clear" w:color="auto" w:fill="FFFFFF"/>
              </w:rPr>
              <w:t>1Современный урок как основа эффективного и качественного образования</w:t>
            </w:r>
          </w:p>
          <w:p w:rsidR="00711AB2" w:rsidRPr="00BF32A2" w:rsidRDefault="00711AB2" w:rsidP="00E5557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 w:rsidRPr="00BF32A2">
              <w:rPr>
                <w:bCs/>
                <w:iCs/>
                <w:color w:val="002060"/>
                <w:shd w:val="clear" w:color="auto" w:fill="FFFFFF"/>
              </w:rPr>
              <w:t>2.</w:t>
            </w:r>
            <w:r w:rsidRPr="00BF32A2">
              <w:rPr>
                <w:rStyle w:val="c1"/>
                <w:color w:val="002060"/>
              </w:rPr>
              <w:t>Результативность методической работы </w:t>
            </w:r>
          </w:p>
          <w:p w:rsidR="00711AB2" w:rsidRPr="00BF32A2" w:rsidRDefault="00711AB2" w:rsidP="00E5557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 w:rsidRPr="00BF32A2">
              <w:rPr>
                <w:rStyle w:val="c1"/>
                <w:color w:val="002060"/>
              </w:rPr>
              <w:t>школы за 1 полугодие </w:t>
            </w:r>
          </w:p>
          <w:p w:rsidR="00711AB2" w:rsidRPr="00BF32A2" w:rsidRDefault="00711AB2" w:rsidP="00E5557B">
            <w:pPr>
              <w:rPr>
                <w:color w:val="002060"/>
              </w:rPr>
            </w:pPr>
          </w:p>
        </w:tc>
        <w:tc>
          <w:tcPr>
            <w:tcW w:w="1970" w:type="dxa"/>
          </w:tcPr>
          <w:p w:rsidR="00711AB2" w:rsidRPr="00BF32A2" w:rsidRDefault="00711AB2" w:rsidP="009E45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531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snapToGrid w:val="0"/>
              <w:rPr>
                <w:color w:val="002060"/>
              </w:rPr>
            </w:pPr>
          </w:p>
        </w:tc>
        <w:tc>
          <w:tcPr>
            <w:tcW w:w="1688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</w:tc>
        <w:tc>
          <w:tcPr>
            <w:tcW w:w="2288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научно-методический совет</w:t>
            </w:r>
          </w:p>
        </w:tc>
        <w:tc>
          <w:tcPr>
            <w:tcW w:w="1369" w:type="dxa"/>
          </w:tcPr>
          <w:p w:rsidR="00711AB2" w:rsidRPr="00BF32A2" w:rsidRDefault="00711AB2" w:rsidP="009E4506">
            <w:pPr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справки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   Алиева З.М,</w:t>
            </w: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учитель математики</w:t>
            </w: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 зам.дир.по НМР</w:t>
            </w: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tabs>
                <w:tab w:val="left" w:pos="420"/>
              </w:tabs>
              <w:rPr>
                <w:color w:val="002060"/>
              </w:rPr>
            </w:pPr>
          </w:p>
          <w:p w:rsidR="00711AB2" w:rsidRPr="00BF32A2" w:rsidRDefault="00711AB2" w:rsidP="009E45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 </w:t>
            </w:r>
          </w:p>
        </w:tc>
      </w:tr>
      <w:tr w:rsidR="00711AB2" w:rsidRPr="00BF32A2" w:rsidTr="005A4EF7">
        <w:trPr>
          <w:trHeight w:val="1751"/>
        </w:trPr>
        <w:tc>
          <w:tcPr>
            <w:tcW w:w="677" w:type="dxa"/>
          </w:tcPr>
          <w:p w:rsidR="00711AB2" w:rsidRPr="00BF32A2" w:rsidRDefault="00711AB2" w:rsidP="009E4506">
            <w:pPr>
              <w:ind w:left="-108" w:right="-110"/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19.</w:t>
            </w:r>
          </w:p>
        </w:tc>
        <w:tc>
          <w:tcPr>
            <w:tcW w:w="2813" w:type="dxa"/>
          </w:tcPr>
          <w:p w:rsidR="00E50CE9" w:rsidRPr="00280053" w:rsidRDefault="0054566C" w:rsidP="00E50CE9">
            <w:pPr>
              <w:pStyle w:val="TableParagraph"/>
              <w:spacing w:line="264" w:lineRule="exact"/>
              <w:ind w:left="0"/>
              <w:rPr>
                <w:color w:val="002060"/>
                <w:sz w:val="24"/>
              </w:rPr>
            </w:pPr>
            <w:r w:rsidRPr="00280053">
              <w:rPr>
                <w:color w:val="002060"/>
              </w:rPr>
              <w:t xml:space="preserve">  </w:t>
            </w:r>
            <w:r w:rsidR="00E50CE9" w:rsidRPr="00280053">
              <w:rPr>
                <w:color w:val="002060"/>
                <w:sz w:val="24"/>
              </w:rPr>
              <w:t>1.</w:t>
            </w:r>
            <w:r w:rsidR="00E50CE9" w:rsidRPr="00280053">
              <w:rPr>
                <w:color w:val="002060"/>
              </w:rPr>
              <w:t xml:space="preserve"> </w:t>
            </w:r>
            <w:r w:rsidR="00E50CE9" w:rsidRPr="00280053">
              <w:rPr>
                <w:color w:val="002060"/>
                <w:sz w:val="24"/>
              </w:rPr>
              <w:t>Работа с</w:t>
            </w:r>
            <w:r w:rsidR="00280053" w:rsidRPr="00280053">
              <w:rPr>
                <w:color w:val="002060"/>
                <w:sz w:val="24"/>
              </w:rPr>
              <w:t>о</w:t>
            </w:r>
            <w:r w:rsidR="00E50CE9" w:rsidRPr="00280053">
              <w:rPr>
                <w:color w:val="002060"/>
                <w:sz w:val="24"/>
              </w:rPr>
              <w:t xml:space="preserve"> школьной документацией</w:t>
            </w:r>
          </w:p>
          <w:p w:rsidR="00E50CE9" w:rsidRPr="00280053" w:rsidRDefault="00E50CE9" w:rsidP="00E50CE9">
            <w:pPr>
              <w:pStyle w:val="TableParagraph"/>
              <w:spacing w:line="264" w:lineRule="exact"/>
              <w:ind w:left="0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 xml:space="preserve"> </w:t>
            </w:r>
          </w:p>
          <w:p w:rsidR="00711AB2" w:rsidRPr="00280053" w:rsidRDefault="00E50CE9" w:rsidP="00E50CE9">
            <w:pPr>
              <w:rPr>
                <w:rStyle w:val="aa"/>
                <w:i w:val="0"/>
                <w:color w:val="002060"/>
              </w:rPr>
            </w:pPr>
            <w:r w:rsidRPr="00280053">
              <w:rPr>
                <w:color w:val="002060"/>
              </w:rPr>
              <w:t>2. Итоги недели</w:t>
            </w:r>
            <w:r w:rsidRPr="00280053">
              <w:rPr>
                <w:color w:val="002060"/>
                <w:spacing w:val="-2"/>
              </w:rPr>
              <w:t xml:space="preserve"> </w:t>
            </w:r>
            <w:r w:rsidRPr="00280053">
              <w:rPr>
                <w:color w:val="002060"/>
              </w:rPr>
              <w:t>математики и физики</w:t>
            </w:r>
          </w:p>
        </w:tc>
        <w:tc>
          <w:tcPr>
            <w:tcW w:w="1970" w:type="dxa"/>
          </w:tcPr>
          <w:p w:rsidR="00711AB2" w:rsidRPr="00280053" w:rsidRDefault="00711AB2" w:rsidP="00A51B79">
            <w:pPr>
              <w:rPr>
                <w:rStyle w:val="aa"/>
                <w:i w:val="0"/>
                <w:color w:val="002060"/>
              </w:rPr>
            </w:pPr>
            <w:r w:rsidRPr="00280053">
              <w:rPr>
                <w:rStyle w:val="aa"/>
                <w:i w:val="0"/>
                <w:color w:val="002060"/>
              </w:rPr>
              <w:t xml:space="preserve">тематический </w:t>
            </w:r>
          </w:p>
        </w:tc>
        <w:tc>
          <w:tcPr>
            <w:tcW w:w="2531" w:type="dxa"/>
          </w:tcPr>
          <w:p w:rsidR="00711AB2" w:rsidRPr="00280053" w:rsidRDefault="00711AB2" w:rsidP="00A51B79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1688" w:type="dxa"/>
          </w:tcPr>
          <w:p w:rsidR="00711AB2" w:rsidRPr="00280053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2288" w:type="dxa"/>
          </w:tcPr>
          <w:p w:rsidR="00711AB2" w:rsidRPr="00280053" w:rsidRDefault="00711AB2" w:rsidP="009E4506">
            <w:pPr>
              <w:rPr>
                <w:color w:val="002060"/>
              </w:rPr>
            </w:pPr>
            <w:r w:rsidRPr="00280053">
              <w:rPr>
                <w:color w:val="002060"/>
              </w:rPr>
              <w:t xml:space="preserve">совещание </w:t>
            </w:r>
          </w:p>
        </w:tc>
        <w:tc>
          <w:tcPr>
            <w:tcW w:w="1369" w:type="dxa"/>
          </w:tcPr>
          <w:p w:rsidR="00711AB2" w:rsidRPr="00280053" w:rsidRDefault="00711AB2" w:rsidP="009E4506">
            <w:pPr>
              <w:rPr>
                <w:color w:val="002060"/>
              </w:rPr>
            </w:pPr>
          </w:p>
          <w:p w:rsidR="00711AB2" w:rsidRPr="00280053" w:rsidRDefault="00711AB2" w:rsidP="00861C74">
            <w:pPr>
              <w:rPr>
                <w:color w:val="002060"/>
              </w:rPr>
            </w:pPr>
          </w:p>
          <w:p w:rsidR="00711AB2" w:rsidRPr="00280053" w:rsidRDefault="00711AB2" w:rsidP="001A0FB5">
            <w:pPr>
              <w:rPr>
                <w:color w:val="002060"/>
              </w:rPr>
            </w:pPr>
            <w:r w:rsidRPr="00280053">
              <w:rPr>
                <w:color w:val="002060"/>
              </w:rPr>
              <w:t>справки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280053" w:rsidRDefault="00711AB2" w:rsidP="006E7E13">
            <w:pPr>
              <w:rPr>
                <w:color w:val="002060"/>
              </w:rPr>
            </w:pPr>
            <w:r w:rsidRPr="00280053">
              <w:rPr>
                <w:color w:val="002060"/>
              </w:rPr>
              <w:t>Гаджимагомедов М.Я,</w:t>
            </w:r>
          </w:p>
          <w:p w:rsidR="00711AB2" w:rsidRPr="00280053" w:rsidRDefault="00711AB2" w:rsidP="006E7E13">
            <w:pPr>
              <w:rPr>
                <w:color w:val="002060"/>
              </w:rPr>
            </w:pPr>
            <w:r w:rsidRPr="00280053">
              <w:rPr>
                <w:color w:val="002060"/>
              </w:rPr>
              <w:t>директор</w:t>
            </w:r>
          </w:p>
          <w:p w:rsidR="00711AB2" w:rsidRPr="00280053" w:rsidRDefault="00711AB2" w:rsidP="006E7E13">
            <w:pPr>
              <w:rPr>
                <w:color w:val="002060"/>
              </w:rPr>
            </w:pPr>
            <w:r w:rsidRPr="00280053">
              <w:rPr>
                <w:color w:val="002060"/>
              </w:rPr>
              <w:t>Магомедова Г.М,</w:t>
            </w:r>
          </w:p>
          <w:p w:rsidR="00711AB2" w:rsidRPr="00280053" w:rsidRDefault="00711AB2" w:rsidP="006E7E13">
            <w:pPr>
              <w:rPr>
                <w:color w:val="002060"/>
              </w:rPr>
            </w:pPr>
            <w:r w:rsidRPr="00280053">
              <w:rPr>
                <w:color w:val="002060"/>
              </w:rPr>
              <w:t>учитель истории</w:t>
            </w:r>
          </w:p>
          <w:p w:rsidR="00711AB2" w:rsidRPr="00280053" w:rsidRDefault="00711AB2" w:rsidP="00963465">
            <w:pPr>
              <w:rPr>
                <w:color w:val="002060"/>
              </w:rPr>
            </w:pPr>
          </w:p>
        </w:tc>
      </w:tr>
      <w:tr w:rsidR="00711AB2" w:rsidRPr="00BF32A2" w:rsidTr="005A4EF7">
        <w:trPr>
          <w:trHeight w:val="606"/>
        </w:trPr>
        <w:tc>
          <w:tcPr>
            <w:tcW w:w="677" w:type="dxa"/>
          </w:tcPr>
          <w:p w:rsidR="00711AB2" w:rsidRPr="00BF32A2" w:rsidRDefault="00711AB2" w:rsidP="009E4506">
            <w:pPr>
              <w:ind w:left="-108" w:right="-110"/>
              <w:jc w:val="center"/>
              <w:rPr>
                <w:color w:val="002060"/>
              </w:rPr>
            </w:pPr>
            <w:r>
              <w:rPr>
                <w:color w:val="002060"/>
              </w:rPr>
              <w:t>20.</w:t>
            </w:r>
          </w:p>
        </w:tc>
        <w:tc>
          <w:tcPr>
            <w:tcW w:w="2813" w:type="dxa"/>
          </w:tcPr>
          <w:p w:rsidR="00320512" w:rsidRPr="00280053" w:rsidRDefault="00320512" w:rsidP="00320512">
            <w:pPr>
              <w:pStyle w:val="TableParagraph"/>
              <w:spacing w:line="264" w:lineRule="exact"/>
              <w:rPr>
                <w:color w:val="002060"/>
                <w:sz w:val="24"/>
                <w:szCs w:val="24"/>
                <w:shd w:val="clear" w:color="auto" w:fill="FFFFFF"/>
              </w:rPr>
            </w:pPr>
            <w:r w:rsidRPr="00280053">
              <w:rPr>
                <w:color w:val="002060"/>
                <w:sz w:val="24"/>
                <w:szCs w:val="24"/>
              </w:rPr>
              <w:t>1.</w:t>
            </w:r>
            <w:r w:rsidRPr="00280053">
              <w:rPr>
                <w:color w:val="002060"/>
                <w:sz w:val="24"/>
                <w:szCs w:val="24"/>
                <w:shd w:val="clear" w:color="auto" w:fill="FFFFFF"/>
              </w:rPr>
              <w:t xml:space="preserve"> Развитие профессионального мастерства через реализацию индивидуального образовательного маршрута учителя. </w:t>
            </w:r>
          </w:p>
          <w:p w:rsidR="00320512" w:rsidRPr="00280053" w:rsidRDefault="00320512" w:rsidP="00320512">
            <w:pPr>
              <w:pStyle w:val="TableParagraph"/>
              <w:spacing w:line="264" w:lineRule="exact"/>
              <w:rPr>
                <w:color w:val="002060"/>
                <w:sz w:val="24"/>
                <w:szCs w:val="24"/>
              </w:rPr>
            </w:pPr>
          </w:p>
          <w:p w:rsidR="00711AB2" w:rsidRPr="00280053" w:rsidRDefault="00320512" w:rsidP="00320512">
            <w:pPr>
              <w:pStyle w:val="11"/>
              <w:ind w:left="0"/>
              <w:rPr>
                <w:rStyle w:val="aa"/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80053">
              <w:rPr>
                <w:color w:val="002060"/>
                <w:sz w:val="24"/>
              </w:rPr>
              <w:t xml:space="preserve"> 2.Работа с семьями,находящимися в социально-опасном положении</w:t>
            </w:r>
          </w:p>
        </w:tc>
        <w:tc>
          <w:tcPr>
            <w:tcW w:w="1970" w:type="dxa"/>
          </w:tcPr>
          <w:p w:rsidR="00711AB2" w:rsidRPr="00280053" w:rsidRDefault="00711AB2" w:rsidP="00A51B79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2531" w:type="dxa"/>
          </w:tcPr>
          <w:p w:rsidR="00711AB2" w:rsidRPr="00280053" w:rsidRDefault="00711AB2" w:rsidP="00A51B79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1688" w:type="dxa"/>
          </w:tcPr>
          <w:p w:rsidR="00711AB2" w:rsidRPr="00280053" w:rsidRDefault="00711AB2" w:rsidP="009E4506">
            <w:pPr>
              <w:jc w:val="center"/>
              <w:rPr>
                <w:color w:val="002060"/>
              </w:rPr>
            </w:pPr>
          </w:p>
        </w:tc>
        <w:tc>
          <w:tcPr>
            <w:tcW w:w="2288" w:type="dxa"/>
          </w:tcPr>
          <w:p w:rsidR="00711AB2" w:rsidRPr="00280053" w:rsidRDefault="00711AB2" w:rsidP="009E4506">
            <w:pPr>
              <w:rPr>
                <w:color w:val="002060"/>
              </w:rPr>
            </w:pPr>
            <w:r w:rsidRPr="00280053">
              <w:rPr>
                <w:color w:val="002060"/>
              </w:rPr>
              <w:t>педсовет</w:t>
            </w:r>
          </w:p>
        </w:tc>
        <w:tc>
          <w:tcPr>
            <w:tcW w:w="1369" w:type="dxa"/>
          </w:tcPr>
          <w:p w:rsidR="00711AB2" w:rsidRPr="00280053" w:rsidRDefault="00711AB2" w:rsidP="009E4506">
            <w:pPr>
              <w:rPr>
                <w:color w:val="002060"/>
              </w:rPr>
            </w:pPr>
            <w:r w:rsidRPr="00280053">
              <w:rPr>
                <w:color w:val="002060"/>
              </w:rPr>
              <w:t>доклад</w:t>
            </w:r>
          </w:p>
          <w:p w:rsidR="00711AB2" w:rsidRPr="00280053" w:rsidRDefault="00711AB2" w:rsidP="006520E8">
            <w:pPr>
              <w:rPr>
                <w:color w:val="002060"/>
              </w:rPr>
            </w:pPr>
          </w:p>
          <w:p w:rsidR="00711AB2" w:rsidRPr="00280053" w:rsidRDefault="00711AB2" w:rsidP="006520E8">
            <w:pPr>
              <w:rPr>
                <w:color w:val="002060"/>
              </w:rPr>
            </w:pPr>
          </w:p>
          <w:p w:rsidR="00711AB2" w:rsidRPr="00280053" w:rsidRDefault="00711AB2" w:rsidP="006520E8">
            <w:pPr>
              <w:rPr>
                <w:color w:val="002060"/>
              </w:rPr>
            </w:pPr>
          </w:p>
          <w:p w:rsidR="00711AB2" w:rsidRPr="00280053" w:rsidRDefault="00711AB2" w:rsidP="006520E8">
            <w:pPr>
              <w:jc w:val="center"/>
              <w:rPr>
                <w:color w:val="002060"/>
              </w:rPr>
            </w:pPr>
            <w:r w:rsidRPr="00280053">
              <w:rPr>
                <w:color w:val="002060"/>
              </w:rPr>
              <w:t>доклад</w:t>
            </w:r>
          </w:p>
        </w:tc>
        <w:tc>
          <w:tcPr>
            <w:tcW w:w="2672" w:type="dxa"/>
            <w:gridSpan w:val="2"/>
            <w:shd w:val="clear" w:color="auto" w:fill="auto"/>
          </w:tcPr>
          <w:p w:rsidR="00711AB2" w:rsidRPr="00280053" w:rsidRDefault="00711AB2" w:rsidP="006520E8">
            <w:pPr>
              <w:rPr>
                <w:color w:val="002060"/>
              </w:rPr>
            </w:pPr>
          </w:p>
          <w:p w:rsidR="00711AB2" w:rsidRPr="00280053" w:rsidRDefault="00711AB2" w:rsidP="00D74BCF">
            <w:pPr>
              <w:pStyle w:val="TableParagraph"/>
              <w:ind w:left="0" w:right="135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>Зам. дир. по НМР</w:t>
            </w:r>
          </w:p>
          <w:p w:rsidR="00711AB2" w:rsidRPr="00280053" w:rsidRDefault="00711AB2" w:rsidP="00D74BCF">
            <w:pPr>
              <w:rPr>
                <w:color w:val="002060"/>
                <w:sz w:val="22"/>
              </w:rPr>
            </w:pPr>
          </w:p>
          <w:p w:rsidR="00711AB2" w:rsidRPr="00280053" w:rsidRDefault="00711AB2" w:rsidP="00D74BCF">
            <w:pPr>
              <w:rPr>
                <w:color w:val="002060"/>
              </w:rPr>
            </w:pPr>
          </w:p>
          <w:p w:rsidR="00711AB2" w:rsidRPr="00280053" w:rsidRDefault="00711AB2" w:rsidP="00D74BCF">
            <w:pPr>
              <w:rPr>
                <w:color w:val="002060"/>
              </w:rPr>
            </w:pPr>
          </w:p>
          <w:p w:rsidR="00711AB2" w:rsidRPr="00280053" w:rsidRDefault="00711AB2" w:rsidP="00D74BCF">
            <w:pPr>
              <w:rPr>
                <w:color w:val="002060"/>
                <w:sz w:val="28"/>
                <w:szCs w:val="28"/>
              </w:rPr>
            </w:pPr>
            <w:r w:rsidRPr="00280053">
              <w:rPr>
                <w:color w:val="002060"/>
                <w:sz w:val="28"/>
                <w:szCs w:val="28"/>
              </w:rPr>
              <w:t xml:space="preserve">    </w:t>
            </w:r>
          </w:p>
          <w:p w:rsidR="00711AB2" w:rsidRPr="00280053" w:rsidRDefault="00711AB2" w:rsidP="00D74BCF">
            <w:pPr>
              <w:rPr>
                <w:color w:val="002060"/>
                <w:sz w:val="28"/>
                <w:szCs w:val="28"/>
              </w:rPr>
            </w:pPr>
          </w:p>
          <w:p w:rsidR="00711AB2" w:rsidRPr="00280053" w:rsidRDefault="00711AB2" w:rsidP="00D74BCF">
            <w:pPr>
              <w:rPr>
                <w:color w:val="002060"/>
                <w:sz w:val="28"/>
                <w:szCs w:val="28"/>
              </w:rPr>
            </w:pPr>
          </w:p>
          <w:p w:rsidR="00711AB2" w:rsidRPr="00280053" w:rsidRDefault="00711AB2" w:rsidP="00D74BCF">
            <w:pPr>
              <w:rPr>
                <w:color w:val="002060"/>
              </w:rPr>
            </w:pPr>
            <w:r w:rsidRPr="00280053">
              <w:rPr>
                <w:color w:val="002060"/>
                <w:sz w:val="28"/>
                <w:szCs w:val="28"/>
              </w:rPr>
              <w:t xml:space="preserve"> Социолог</w:t>
            </w:r>
          </w:p>
        </w:tc>
      </w:tr>
    </w:tbl>
    <w:p w:rsidR="00741DF0" w:rsidRPr="00BF32A2" w:rsidRDefault="00741DF0" w:rsidP="00235D4F">
      <w:pPr>
        <w:rPr>
          <w:color w:val="002060"/>
        </w:rPr>
      </w:pPr>
    </w:p>
    <w:p w:rsidR="00741DF0" w:rsidRPr="00BF32A2" w:rsidRDefault="00741DF0" w:rsidP="00235D4F">
      <w:pPr>
        <w:rPr>
          <w:color w:val="002060"/>
        </w:rPr>
      </w:pPr>
    </w:p>
    <w:p w:rsidR="000C7653" w:rsidRPr="00BF32A2" w:rsidRDefault="00A51B79" w:rsidP="00235D4F">
      <w:pPr>
        <w:rPr>
          <w:color w:val="002060"/>
        </w:rPr>
      </w:pPr>
      <w:r w:rsidRPr="00BF32A2">
        <w:rPr>
          <w:color w:val="002060"/>
        </w:rPr>
        <w:t>февраль</w:t>
      </w:r>
    </w:p>
    <w:p w:rsidR="000C7653" w:rsidRPr="00BF32A2" w:rsidRDefault="000C7653" w:rsidP="00235D4F">
      <w:pPr>
        <w:rPr>
          <w:color w:val="002060"/>
        </w:rPr>
      </w:pPr>
    </w:p>
    <w:tbl>
      <w:tblPr>
        <w:tblW w:w="1613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700"/>
        <w:gridCol w:w="1914"/>
        <w:gridCol w:w="2952"/>
        <w:gridCol w:w="1800"/>
        <w:gridCol w:w="2160"/>
        <w:gridCol w:w="1947"/>
        <w:gridCol w:w="2126"/>
      </w:tblGrid>
      <w:tr w:rsidR="00F54414" w:rsidRPr="00BF32A2" w:rsidTr="000C7653">
        <w:tc>
          <w:tcPr>
            <w:tcW w:w="534" w:type="dxa"/>
          </w:tcPr>
          <w:p w:rsidR="00FC0534" w:rsidRPr="00BF32A2" w:rsidRDefault="008B6E7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1.</w:t>
            </w:r>
          </w:p>
        </w:tc>
        <w:tc>
          <w:tcPr>
            <w:tcW w:w="2700" w:type="dxa"/>
          </w:tcPr>
          <w:p w:rsidR="00FC0534" w:rsidRPr="00BF32A2" w:rsidRDefault="008B6E7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исполнением  нормативных  документов  и  ведением  внутришкольной  документации</w:t>
            </w:r>
          </w:p>
        </w:tc>
        <w:tc>
          <w:tcPr>
            <w:tcW w:w="1914" w:type="dxa"/>
          </w:tcPr>
          <w:p w:rsidR="00FC0534" w:rsidRPr="00BF32A2" w:rsidRDefault="008B6E7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FC0534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состояние</w:t>
            </w:r>
            <w:r w:rsidR="008B6E7D" w:rsidRPr="00BF32A2">
              <w:rPr>
                <w:color w:val="002060"/>
              </w:rPr>
              <w:t xml:space="preserve"> контрольных  тетрадей  по  русскому  языку и  математике</w:t>
            </w:r>
            <w:r w:rsidR="00F941C0" w:rsidRPr="00BF32A2">
              <w:rPr>
                <w:color w:val="002060"/>
              </w:rPr>
              <w:t>,  с</w:t>
            </w:r>
            <w:r w:rsidR="00652D07" w:rsidRPr="00BF32A2">
              <w:rPr>
                <w:color w:val="002060"/>
              </w:rPr>
              <w:t>истема  выполнения  тематических  и  итоговых  контрольных  работ</w:t>
            </w:r>
          </w:p>
        </w:tc>
        <w:tc>
          <w:tcPr>
            <w:tcW w:w="1800" w:type="dxa"/>
          </w:tcPr>
          <w:p w:rsidR="00FC0534" w:rsidRPr="00BF32A2" w:rsidRDefault="00652D07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160" w:type="dxa"/>
          </w:tcPr>
          <w:p w:rsidR="00FC0534" w:rsidRPr="00BF32A2" w:rsidRDefault="004918B2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о</w:t>
            </w:r>
            <w:r w:rsidR="004D42C1" w:rsidRPr="00BF32A2">
              <w:rPr>
                <w:color w:val="002060"/>
              </w:rPr>
              <w:t>бзорный</w:t>
            </w:r>
            <w:r w:rsidR="00652D07" w:rsidRPr="00BF32A2">
              <w:rPr>
                <w:color w:val="002060"/>
              </w:rPr>
              <w:t xml:space="preserve"> </w:t>
            </w:r>
            <w:r w:rsidR="006F2F83" w:rsidRPr="00BF32A2">
              <w:rPr>
                <w:color w:val="002060"/>
              </w:rPr>
              <w:t>просмотр  контрольных  тетрадей</w:t>
            </w:r>
          </w:p>
        </w:tc>
        <w:tc>
          <w:tcPr>
            <w:tcW w:w="1947" w:type="dxa"/>
          </w:tcPr>
          <w:p w:rsidR="00FC0534" w:rsidRPr="00BF32A2" w:rsidRDefault="004918B2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</w:t>
            </w:r>
            <w:r w:rsidR="00652D07" w:rsidRPr="00BF32A2">
              <w:rPr>
                <w:color w:val="002060"/>
              </w:rPr>
              <w:t>правка</w:t>
            </w:r>
          </w:p>
        </w:tc>
        <w:tc>
          <w:tcPr>
            <w:tcW w:w="2126" w:type="dxa"/>
            <w:shd w:val="clear" w:color="auto" w:fill="auto"/>
          </w:tcPr>
          <w:p w:rsidR="006F2F83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024B69" w:rsidRPr="00BF32A2" w:rsidRDefault="00024B69" w:rsidP="006B5923">
            <w:pPr>
              <w:jc w:val="center"/>
              <w:rPr>
                <w:color w:val="002060"/>
              </w:rPr>
            </w:pPr>
          </w:p>
          <w:p w:rsidR="00F53119" w:rsidRPr="00BF32A2" w:rsidRDefault="00D8135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 зам.дир по УВР</w:t>
            </w:r>
          </w:p>
          <w:p w:rsidR="006F2F83" w:rsidRPr="00BF32A2" w:rsidRDefault="006F2F83" w:rsidP="006B5923">
            <w:pPr>
              <w:jc w:val="center"/>
              <w:rPr>
                <w:color w:val="002060"/>
              </w:rPr>
            </w:pPr>
          </w:p>
          <w:p w:rsidR="00AC2D7D" w:rsidRPr="00BF32A2" w:rsidRDefault="00AC2D7D" w:rsidP="006B5923">
            <w:pPr>
              <w:jc w:val="center"/>
              <w:rPr>
                <w:color w:val="002060"/>
              </w:rPr>
            </w:pPr>
          </w:p>
        </w:tc>
      </w:tr>
      <w:tr w:rsidR="003411E3" w:rsidRPr="00BF32A2" w:rsidTr="000C7653">
        <w:trPr>
          <w:trHeight w:val="825"/>
        </w:trPr>
        <w:tc>
          <w:tcPr>
            <w:tcW w:w="534" w:type="dxa"/>
          </w:tcPr>
          <w:p w:rsidR="003411E3" w:rsidRPr="00BF32A2" w:rsidRDefault="0023306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</w:t>
            </w:r>
            <w:r w:rsidR="00043C54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AC2D7D" w:rsidRPr="00BF32A2" w:rsidRDefault="003411E3" w:rsidP="00ED0CE6">
            <w:pPr>
              <w:rPr>
                <w:color w:val="002060"/>
              </w:rPr>
            </w:pPr>
            <w:r w:rsidRPr="00BF32A2">
              <w:rPr>
                <w:color w:val="002060"/>
              </w:rPr>
              <w:t>Контр</w:t>
            </w:r>
            <w:r w:rsidR="00AC2D7D" w:rsidRPr="00BF32A2">
              <w:rPr>
                <w:color w:val="002060"/>
              </w:rPr>
              <w:t>оль за преподаванием англ.</w:t>
            </w:r>
            <w:r w:rsidRPr="00BF32A2">
              <w:rPr>
                <w:color w:val="002060"/>
              </w:rPr>
              <w:t xml:space="preserve"> </w:t>
            </w:r>
          </w:p>
          <w:p w:rsidR="003411E3" w:rsidRPr="00BF32A2" w:rsidRDefault="003411E3" w:rsidP="00ED0CE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языка во 2-4 классах.                                </w:t>
            </w:r>
          </w:p>
        </w:tc>
        <w:tc>
          <w:tcPr>
            <w:tcW w:w="1914" w:type="dxa"/>
          </w:tcPr>
          <w:p w:rsidR="00A24A34" w:rsidRPr="00BF32A2" w:rsidRDefault="003411E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  <w:p w:rsidR="00A24A34" w:rsidRPr="00BF32A2" w:rsidRDefault="00A24A34" w:rsidP="00A24A34">
            <w:pPr>
              <w:rPr>
                <w:color w:val="002060"/>
              </w:rPr>
            </w:pPr>
          </w:p>
          <w:p w:rsidR="00A24A34" w:rsidRPr="00BF32A2" w:rsidRDefault="00A24A34" w:rsidP="00BC6F73">
            <w:pPr>
              <w:rPr>
                <w:color w:val="002060"/>
              </w:rPr>
            </w:pPr>
          </w:p>
        </w:tc>
        <w:tc>
          <w:tcPr>
            <w:tcW w:w="2952" w:type="dxa"/>
          </w:tcPr>
          <w:p w:rsidR="003411E3" w:rsidRPr="00BF32A2" w:rsidRDefault="00AC2D7D" w:rsidP="000417E4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выявление качества знаний</w:t>
            </w:r>
          </w:p>
        </w:tc>
        <w:tc>
          <w:tcPr>
            <w:tcW w:w="1800" w:type="dxa"/>
          </w:tcPr>
          <w:p w:rsidR="003411E3" w:rsidRPr="00BF32A2" w:rsidRDefault="00A24A34" w:rsidP="00533B60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    </w:t>
            </w:r>
            <w:r w:rsidR="00AC2D7D" w:rsidRPr="00BF32A2">
              <w:rPr>
                <w:color w:val="002060"/>
              </w:rPr>
              <w:t>2-4 кл.</w:t>
            </w:r>
          </w:p>
        </w:tc>
        <w:tc>
          <w:tcPr>
            <w:tcW w:w="2160" w:type="dxa"/>
          </w:tcPr>
          <w:p w:rsidR="003411E3" w:rsidRPr="00BF32A2" w:rsidRDefault="00AC2D7D" w:rsidP="00DA6B3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</w:t>
            </w:r>
          </w:p>
        </w:tc>
        <w:tc>
          <w:tcPr>
            <w:tcW w:w="1947" w:type="dxa"/>
          </w:tcPr>
          <w:p w:rsidR="003411E3" w:rsidRPr="00BF32A2" w:rsidRDefault="00AC2D7D" w:rsidP="006B5923">
            <w:pPr>
              <w:tabs>
                <w:tab w:val="left" w:pos="20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3411E3" w:rsidRPr="00BF32A2" w:rsidRDefault="00AC2D7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024B69" w:rsidRPr="00BF32A2" w:rsidRDefault="00024B69" w:rsidP="006B5923">
            <w:pPr>
              <w:jc w:val="center"/>
              <w:rPr>
                <w:color w:val="002060"/>
              </w:rPr>
            </w:pPr>
          </w:p>
          <w:p w:rsidR="00024B69" w:rsidRPr="00BF32A2" w:rsidRDefault="00024B69" w:rsidP="006B5923">
            <w:pPr>
              <w:jc w:val="center"/>
              <w:rPr>
                <w:color w:val="002060"/>
              </w:rPr>
            </w:pPr>
          </w:p>
        </w:tc>
      </w:tr>
      <w:tr w:rsidR="00674A8E" w:rsidRPr="00BF32A2" w:rsidTr="00741DF0">
        <w:trPr>
          <w:trHeight w:val="764"/>
        </w:trPr>
        <w:tc>
          <w:tcPr>
            <w:tcW w:w="534" w:type="dxa"/>
          </w:tcPr>
          <w:p w:rsidR="00674A8E" w:rsidRPr="00BF32A2" w:rsidRDefault="0023306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</w:t>
            </w:r>
            <w:r w:rsidR="00674A8E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780629" w:rsidRPr="00BF32A2" w:rsidRDefault="00780629" w:rsidP="00780629">
            <w:pPr>
              <w:rPr>
                <w:color w:val="002060"/>
              </w:rPr>
            </w:pPr>
            <w:r w:rsidRPr="00BF32A2">
              <w:rPr>
                <w:color w:val="002060"/>
              </w:rPr>
              <w:t>Неделя родного языка и литературы</w:t>
            </w:r>
          </w:p>
        </w:tc>
        <w:tc>
          <w:tcPr>
            <w:tcW w:w="1914" w:type="dxa"/>
          </w:tcPr>
          <w:p w:rsidR="00674A8E" w:rsidRPr="00BF32A2" w:rsidRDefault="00674A8E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674A8E" w:rsidRPr="00BF32A2" w:rsidRDefault="007713BB" w:rsidP="000417E4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интереса к предметам</w:t>
            </w:r>
          </w:p>
        </w:tc>
        <w:tc>
          <w:tcPr>
            <w:tcW w:w="1800" w:type="dxa"/>
          </w:tcPr>
          <w:p w:rsidR="00674A8E" w:rsidRPr="00BF32A2" w:rsidRDefault="00780629" w:rsidP="00533B60">
            <w:pPr>
              <w:rPr>
                <w:color w:val="002060"/>
              </w:rPr>
            </w:pPr>
            <w:r w:rsidRPr="00BF32A2">
              <w:rPr>
                <w:color w:val="002060"/>
              </w:rPr>
              <w:t>5</w:t>
            </w:r>
            <w:r w:rsidR="00674A8E" w:rsidRPr="00BF32A2">
              <w:rPr>
                <w:color w:val="002060"/>
              </w:rPr>
              <w:t>-11 кл.</w:t>
            </w:r>
          </w:p>
        </w:tc>
        <w:tc>
          <w:tcPr>
            <w:tcW w:w="2160" w:type="dxa"/>
          </w:tcPr>
          <w:p w:rsidR="00674A8E" w:rsidRPr="00BF32A2" w:rsidRDefault="00674A8E" w:rsidP="00DA6B3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</w:t>
            </w:r>
          </w:p>
          <w:p w:rsidR="00674A8E" w:rsidRPr="00BF32A2" w:rsidRDefault="00C7328F" w:rsidP="00DA6B3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1947" w:type="dxa"/>
          </w:tcPr>
          <w:p w:rsidR="00674A8E" w:rsidRPr="00BF32A2" w:rsidRDefault="00674A8E" w:rsidP="006B5923">
            <w:pPr>
              <w:tabs>
                <w:tab w:val="left" w:pos="20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024B69" w:rsidRPr="00BF32A2" w:rsidRDefault="00780629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 xml:space="preserve"> зам.дир.по НМР</w:t>
            </w:r>
          </w:p>
          <w:p w:rsidR="00674A8E" w:rsidRPr="00BF32A2" w:rsidRDefault="00024B69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,</w:t>
            </w:r>
          </w:p>
          <w:p w:rsidR="00024B69" w:rsidRPr="00BF32A2" w:rsidRDefault="00024B69" w:rsidP="006B5923">
            <w:pPr>
              <w:jc w:val="center"/>
              <w:rPr>
                <w:color w:val="002060"/>
              </w:rPr>
            </w:pPr>
          </w:p>
        </w:tc>
      </w:tr>
      <w:tr w:rsidR="00A24A34" w:rsidRPr="00BF32A2" w:rsidTr="00741DF0">
        <w:trPr>
          <w:trHeight w:val="791"/>
        </w:trPr>
        <w:tc>
          <w:tcPr>
            <w:tcW w:w="534" w:type="dxa"/>
          </w:tcPr>
          <w:p w:rsidR="0018236C" w:rsidRPr="00BF32A2" w:rsidRDefault="0023306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4</w:t>
            </w:r>
            <w:r w:rsidR="0018236C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18236C" w:rsidRPr="00BF32A2" w:rsidRDefault="0018236C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Организация  обмена опытом</w:t>
            </w:r>
          </w:p>
        </w:tc>
        <w:tc>
          <w:tcPr>
            <w:tcW w:w="1914" w:type="dxa"/>
          </w:tcPr>
          <w:p w:rsidR="0018236C" w:rsidRPr="00BF32A2" w:rsidRDefault="006B59C8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</w:t>
            </w:r>
            <w:r w:rsidR="00AC2D7D" w:rsidRPr="00BF32A2">
              <w:rPr>
                <w:color w:val="002060"/>
              </w:rPr>
              <w:t>ий</w:t>
            </w:r>
          </w:p>
        </w:tc>
        <w:tc>
          <w:tcPr>
            <w:tcW w:w="2952" w:type="dxa"/>
          </w:tcPr>
          <w:p w:rsidR="0018236C" w:rsidRPr="00BF32A2" w:rsidRDefault="001D6F59" w:rsidP="001D6F59">
            <w:pPr>
              <w:rPr>
                <w:color w:val="002060"/>
              </w:rPr>
            </w:pPr>
            <w:r w:rsidRPr="00BF32A2">
              <w:rPr>
                <w:color w:val="002060"/>
              </w:rPr>
              <w:t>организация творческого сотрудничества между школами</w:t>
            </w:r>
          </w:p>
        </w:tc>
        <w:tc>
          <w:tcPr>
            <w:tcW w:w="1800" w:type="dxa"/>
          </w:tcPr>
          <w:p w:rsidR="0018236C" w:rsidRPr="00BF32A2" w:rsidRDefault="0018236C" w:rsidP="006B5923">
            <w:pPr>
              <w:jc w:val="center"/>
              <w:rPr>
                <w:color w:val="002060"/>
              </w:rPr>
            </w:pPr>
          </w:p>
        </w:tc>
        <w:tc>
          <w:tcPr>
            <w:tcW w:w="2160" w:type="dxa"/>
          </w:tcPr>
          <w:p w:rsidR="0018236C" w:rsidRDefault="00320512" w:rsidP="00320512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 xml:space="preserve">посещение инновационных </w:t>
            </w:r>
            <w:r w:rsidR="0067688F" w:rsidRPr="00BF32A2">
              <w:rPr>
                <w:color w:val="002060"/>
              </w:rPr>
              <w:t xml:space="preserve"> </w:t>
            </w:r>
          </w:p>
          <w:p w:rsidR="00320512" w:rsidRPr="00BF32A2" w:rsidRDefault="00320512" w:rsidP="00320512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площадок</w:t>
            </w:r>
          </w:p>
        </w:tc>
        <w:tc>
          <w:tcPr>
            <w:tcW w:w="1947" w:type="dxa"/>
          </w:tcPr>
          <w:p w:rsidR="0018236C" w:rsidRPr="00BF32A2" w:rsidRDefault="0018236C" w:rsidP="006B5923">
            <w:pPr>
              <w:jc w:val="center"/>
              <w:rPr>
                <w:color w:val="002060"/>
              </w:rPr>
            </w:pPr>
          </w:p>
        </w:tc>
        <w:tc>
          <w:tcPr>
            <w:tcW w:w="2126" w:type="dxa"/>
            <w:shd w:val="clear" w:color="auto" w:fill="auto"/>
          </w:tcPr>
          <w:p w:rsidR="00A24A34" w:rsidRPr="00BF32A2" w:rsidRDefault="007713BB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</w:p>
          <w:p w:rsidR="007713BB" w:rsidRPr="00BF32A2" w:rsidRDefault="007713BB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Предметники</w:t>
            </w:r>
          </w:p>
        </w:tc>
      </w:tr>
      <w:tr w:rsidR="00861C74" w:rsidRPr="00BF32A2" w:rsidTr="00741DF0">
        <w:trPr>
          <w:trHeight w:val="3482"/>
        </w:trPr>
        <w:tc>
          <w:tcPr>
            <w:tcW w:w="534" w:type="dxa"/>
          </w:tcPr>
          <w:p w:rsidR="00861C74" w:rsidRPr="00BF32A2" w:rsidRDefault="005B1D91" w:rsidP="0023306D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6.</w:t>
            </w:r>
          </w:p>
        </w:tc>
        <w:tc>
          <w:tcPr>
            <w:tcW w:w="2700" w:type="dxa"/>
          </w:tcPr>
          <w:p w:rsidR="005A771B" w:rsidRPr="005A771B" w:rsidRDefault="00E50CE9" w:rsidP="00E50CE9">
            <w:pPr>
              <w:pStyle w:val="TableParagraph"/>
              <w:spacing w:line="256" w:lineRule="exact"/>
              <w:ind w:left="0"/>
              <w:rPr>
                <w:color w:val="002060"/>
                <w:sz w:val="24"/>
              </w:rPr>
            </w:pPr>
            <w:r w:rsidRPr="005A771B">
              <w:rPr>
                <w:color w:val="002060"/>
                <w:sz w:val="24"/>
              </w:rPr>
              <w:t>1.Успех ребенка через выявление через выявление талантов,</w:t>
            </w:r>
          </w:p>
          <w:p w:rsidR="00E50CE9" w:rsidRPr="005A771B" w:rsidRDefault="00E50CE9" w:rsidP="00E50CE9">
            <w:pPr>
              <w:pStyle w:val="TableParagraph"/>
              <w:spacing w:line="256" w:lineRule="exact"/>
              <w:ind w:left="0"/>
              <w:rPr>
                <w:color w:val="002060"/>
                <w:sz w:val="24"/>
              </w:rPr>
            </w:pPr>
            <w:r w:rsidRPr="005A771B">
              <w:rPr>
                <w:color w:val="002060"/>
                <w:sz w:val="24"/>
              </w:rPr>
              <w:t>направленных на самоопределение и профессиональную ориентацию</w:t>
            </w:r>
          </w:p>
          <w:p w:rsidR="00E50CE9" w:rsidRPr="005A771B" w:rsidRDefault="00E50CE9" w:rsidP="00E50CE9">
            <w:pPr>
              <w:pStyle w:val="TableParagraph"/>
              <w:spacing w:line="268" w:lineRule="exact"/>
              <w:ind w:left="0"/>
              <w:rPr>
                <w:color w:val="002060"/>
                <w:sz w:val="24"/>
              </w:rPr>
            </w:pPr>
          </w:p>
          <w:p w:rsidR="00E50CE9" w:rsidRPr="005A771B" w:rsidRDefault="00E50CE9" w:rsidP="00E50CE9">
            <w:pPr>
              <w:pStyle w:val="TableParagraph"/>
              <w:spacing w:line="268" w:lineRule="exact"/>
              <w:ind w:left="0"/>
              <w:rPr>
                <w:color w:val="002060"/>
                <w:sz w:val="24"/>
              </w:rPr>
            </w:pPr>
            <w:r w:rsidRPr="005A771B">
              <w:rPr>
                <w:color w:val="002060"/>
                <w:sz w:val="24"/>
              </w:rPr>
              <w:t>2.Итоги</w:t>
            </w:r>
            <w:r w:rsidRPr="005A771B">
              <w:rPr>
                <w:color w:val="002060"/>
                <w:spacing w:val="58"/>
                <w:sz w:val="24"/>
              </w:rPr>
              <w:t xml:space="preserve"> недели </w:t>
            </w:r>
          </w:p>
          <w:p w:rsidR="00E50CE9" w:rsidRPr="005A771B" w:rsidRDefault="00E50CE9" w:rsidP="00E50CE9">
            <w:pPr>
              <w:pStyle w:val="TableParagraph"/>
              <w:spacing w:line="268" w:lineRule="exact"/>
              <w:ind w:left="0"/>
              <w:rPr>
                <w:color w:val="002060"/>
                <w:sz w:val="24"/>
              </w:rPr>
            </w:pPr>
            <w:r w:rsidRPr="005A771B">
              <w:rPr>
                <w:color w:val="002060"/>
                <w:sz w:val="24"/>
              </w:rPr>
              <w:t xml:space="preserve"> родного языка и литературы</w:t>
            </w:r>
          </w:p>
          <w:p w:rsidR="00C90C7B" w:rsidRPr="00BF32A2" w:rsidRDefault="00C90C7B" w:rsidP="00E50CE9">
            <w:pPr>
              <w:pStyle w:val="TableParagraph"/>
              <w:spacing w:line="256" w:lineRule="exact"/>
              <w:ind w:left="0"/>
              <w:rPr>
                <w:rStyle w:val="aa"/>
                <w:i w:val="0"/>
                <w:color w:val="002060"/>
              </w:rPr>
            </w:pPr>
          </w:p>
        </w:tc>
        <w:tc>
          <w:tcPr>
            <w:tcW w:w="1914" w:type="dxa"/>
          </w:tcPr>
          <w:p w:rsidR="00861C74" w:rsidRPr="00BF32A2" w:rsidRDefault="00861C7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861C74" w:rsidP="00AC2D7D">
            <w:pPr>
              <w:rPr>
                <w:color w:val="002060"/>
              </w:rPr>
            </w:pPr>
          </w:p>
          <w:p w:rsidR="00BD0243" w:rsidRPr="00BF32A2" w:rsidRDefault="00BD0243" w:rsidP="00AC2D7D">
            <w:pPr>
              <w:rPr>
                <w:color w:val="002060"/>
              </w:rPr>
            </w:pPr>
          </w:p>
        </w:tc>
        <w:tc>
          <w:tcPr>
            <w:tcW w:w="1800" w:type="dxa"/>
          </w:tcPr>
          <w:p w:rsidR="00861C74" w:rsidRPr="00BF32A2" w:rsidRDefault="00861C74" w:rsidP="006F2F83">
            <w:pPr>
              <w:rPr>
                <w:color w:val="002060"/>
              </w:rPr>
            </w:pPr>
          </w:p>
          <w:p w:rsidR="00861C74" w:rsidRPr="00BF32A2" w:rsidRDefault="00861C74" w:rsidP="006F2F83">
            <w:pPr>
              <w:rPr>
                <w:color w:val="002060"/>
              </w:rPr>
            </w:pPr>
          </w:p>
        </w:tc>
        <w:tc>
          <w:tcPr>
            <w:tcW w:w="2160" w:type="dxa"/>
          </w:tcPr>
          <w:p w:rsidR="00861C74" w:rsidRPr="00BF32A2" w:rsidRDefault="00861C74" w:rsidP="006B59C8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совещание</w:t>
            </w:r>
          </w:p>
        </w:tc>
        <w:tc>
          <w:tcPr>
            <w:tcW w:w="1947" w:type="dxa"/>
          </w:tcPr>
          <w:p w:rsidR="00861C74" w:rsidRPr="00BF32A2" w:rsidRDefault="00861C74" w:rsidP="00AC2D7D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протокол</w:t>
            </w:r>
          </w:p>
          <w:p w:rsidR="0041046F" w:rsidRPr="00BF32A2" w:rsidRDefault="0041046F" w:rsidP="00AC2D7D">
            <w:pPr>
              <w:rPr>
                <w:color w:val="002060"/>
              </w:rPr>
            </w:pPr>
          </w:p>
          <w:p w:rsidR="0041046F" w:rsidRPr="00BF32A2" w:rsidRDefault="0041046F" w:rsidP="00AC2D7D">
            <w:pPr>
              <w:rPr>
                <w:color w:val="002060"/>
              </w:rPr>
            </w:pPr>
          </w:p>
          <w:p w:rsidR="0041046F" w:rsidRPr="00BF32A2" w:rsidRDefault="0041046F" w:rsidP="00AC2D7D">
            <w:pPr>
              <w:rPr>
                <w:color w:val="002060"/>
              </w:rPr>
            </w:pPr>
          </w:p>
          <w:p w:rsidR="0041046F" w:rsidRPr="00BF32A2" w:rsidRDefault="0041046F" w:rsidP="00AC2D7D">
            <w:pPr>
              <w:rPr>
                <w:color w:val="002060"/>
              </w:rPr>
            </w:pPr>
          </w:p>
          <w:p w:rsidR="0041046F" w:rsidRPr="00BF32A2" w:rsidRDefault="0041046F" w:rsidP="00AC2D7D">
            <w:pPr>
              <w:rPr>
                <w:color w:val="002060"/>
              </w:rPr>
            </w:pPr>
          </w:p>
          <w:p w:rsidR="0041046F" w:rsidRPr="00BF32A2" w:rsidRDefault="0041046F" w:rsidP="00AC2D7D">
            <w:pPr>
              <w:rPr>
                <w:color w:val="002060"/>
              </w:rPr>
            </w:pPr>
          </w:p>
          <w:p w:rsidR="00861C74" w:rsidRPr="00BF32A2" w:rsidRDefault="00FB11C7" w:rsidP="00AC2D7D">
            <w:pPr>
              <w:rPr>
                <w:color w:val="002060"/>
              </w:rPr>
            </w:pPr>
            <w:r w:rsidRPr="00BF32A2">
              <w:rPr>
                <w:color w:val="002060"/>
              </w:rPr>
              <w:t>доклад</w:t>
            </w:r>
          </w:p>
        </w:tc>
        <w:tc>
          <w:tcPr>
            <w:tcW w:w="2126" w:type="dxa"/>
            <w:shd w:val="clear" w:color="auto" w:fill="auto"/>
          </w:tcPr>
          <w:p w:rsidR="00024B69" w:rsidRPr="00BF32A2" w:rsidRDefault="00C90C7B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 зам.дир.по НМР</w:t>
            </w:r>
          </w:p>
          <w:p w:rsidR="00861C74" w:rsidRPr="00BF32A2" w:rsidRDefault="00861C74" w:rsidP="00861C74">
            <w:pPr>
              <w:rPr>
                <w:color w:val="002060"/>
              </w:rPr>
            </w:pPr>
          </w:p>
          <w:p w:rsidR="00024B69" w:rsidRPr="00BF32A2" w:rsidRDefault="00024B69" w:rsidP="00861C74">
            <w:pPr>
              <w:rPr>
                <w:color w:val="002060"/>
              </w:rPr>
            </w:pPr>
          </w:p>
          <w:p w:rsidR="007713BB" w:rsidRPr="00BF32A2" w:rsidRDefault="007713BB" w:rsidP="006B59C8">
            <w:pPr>
              <w:rPr>
                <w:color w:val="002060"/>
              </w:rPr>
            </w:pPr>
          </w:p>
          <w:p w:rsidR="007713BB" w:rsidRPr="00BF32A2" w:rsidRDefault="007713BB" w:rsidP="007713BB">
            <w:pPr>
              <w:rPr>
                <w:color w:val="002060"/>
              </w:rPr>
            </w:pPr>
          </w:p>
          <w:p w:rsidR="0041046F" w:rsidRPr="00BF32A2" w:rsidRDefault="0041046F" w:rsidP="007713BB">
            <w:pPr>
              <w:rPr>
                <w:color w:val="002060"/>
              </w:rPr>
            </w:pPr>
          </w:p>
          <w:p w:rsidR="0041046F" w:rsidRPr="00BF32A2" w:rsidRDefault="0041046F" w:rsidP="0041046F">
            <w:pPr>
              <w:rPr>
                <w:color w:val="002060"/>
              </w:rPr>
            </w:pPr>
          </w:p>
          <w:p w:rsidR="0041046F" w:rsidRPr="00BF32A2" w:rsidRDefault="0041046F" w:rsidP="0041046F">
            <w:pPr>
              <w:rPr>
                <w:color w:val="002060"/>
              </w:rPr>
            </w:pPr>
          </w:p>
          <w:p w:rsidR="00861C74" w:rsidRPr="00BF32A2" w:rsidRDefault="00861C74" w:rsidP="0041046F">
            <w:pPr>
              <w:rPr>
                <w:color w:val="002060"/>
              </w:rPr>
            </w:pPr>
          </w:p>
        </w:tc>
      </w:tr>
      <w:tr w:rsidR="00861C74" w:rsidRPr="00BF32A2" w:rsidTr="000C7653">
        <w:trPr>
          <w:trHeight w:val="1331"/>
        </w:trPr>
        <w:tc>
          <w:tcPr>
            <w:tcW w:w="534" w:type="dxa"/>
          </w:tcPr>
          <w:p w:rsidR="00861C74" w:rsidRPr="00BF32A2" w:rsidRDefault="00072324" w:rsidP="00F073B9">
            <w:pPr>
              <w:rPr>
                <w:color w:val="002060"/>
              </w:rPr>
            </w:pPr>
            <w:r>
              <w:rPr>
                <w:color w:val="002060"/>
              </w:rPr>
              <w:t>7.</w:t>
            </w:r>
          </w:p>
        </w:tc>
        <w:tc>
          <w:tcPr>
            <w:tcW w:w="2700" w:type="dxa"/>
          </w:tcPr>
          <w:p w:rsidR="00861C74" w:rsidRPr="00BF32A2" w:rsidRDefault="00861C74" w:rsidP="00095AF6">
            <w:pPr>
              <w:tabs>
                <w:tab w:val="num" w:pos="182"/>
              </w:tabs>
              <w:ind w:left="2"/>
              <w:rPr>
                <w:color w:val="002060"/>
              </w:rPr>
            </w:pPr>
            <w:r w:rsidRPr="00BF32A2">
              <w:rPr>
                <w:color w:val="002060"/>
              </w:rPr>
              <w:t>Проверка ученических тетрадей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качество п</w:t>
            </w:r>
            <w:r w:rsidR="00925CA1" w:rsidRPr="00BF32A2">
              <w:rPr>
                <w:color w:val="002060"/>
              </w:rPr>
              <w:t>р</w:t>
            </w:r>
            <w:r w:rsidRPr="00BF32A2">
              <w:rPr>
                <w:color w:val="002060"/>
              </w:rPr>
              <w:t>оверки тетрадей,</w:t>
            </w:r>
          </w:p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объем выполняемой работы,</w:t>
            </w:r>
            <w:r w:rsidR="00280053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эстетичность ведения,</w:t>
            </w:r>
            <w:r w:rsidR="00280053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каллиграфия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2-4 кл.</w:t>
            </w:r>
          </w:p>
        </w:tc>
        <w:tc>
          <w:tcPr>
            <w:tcW w:w="216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тетрадей</w:t>
            </w: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 зам.дир по УВР</w:t>
            </w:r>
          </w:p>
          <w:p w:rsidR="00024B69" w:rsidRPr="00BF32A2" w:rsidRDefault="00861C74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 зам.дир.по НМР</w:t>
            </w:r>
          </w:p>
          <w:p w:rsidR="00861C74" w:rsidRPr="00BF32A2" w:rsidRDefault="00861C74" w:rsidP="001F5706">
            <w:pPr>
              <w:rPr>
                <w:color w:val="002060"/>
              </w:rPr>
            </w:pPr>
          </w:p>
          <w:p w:rsidR="00024B69" w:rsidRPr="00BF32A2" w:rsidRDefault="00024B69" w:rsidP="001F5706">
            <w:pPr>
              <w:rPr>
                <w:color w:val="002060"/>
              </w:rPr>
            </w:pPr>
          </w:p>
        </w:tc>
      </w:tr>
      <w:tr w:rsidR="00861C74" w:rsidRPr="00BF32A2" w:rsidTr="000C7653">
        <w:trPr>
          <w:trHeight w:val="540"/>
        </w:trPr>
        <w:tc>
          <w:tcPr>
            <w:tcW w:w="534" w:type="dxa"/>
          </w:tcPr>
          <w:p w:rsidR="00861C74" w:rsidRPr="00BF32A2" w:rsidRDefault="00072324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  <w:r w:rsidR="00861C74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Подговка к ЕГЭ по русскому языку 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навыков выполнения задания С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 кл.</w:t>
            </w:r>
          </w:p>
        </w:tc>
        <w:tc>
          <w:tcPr>
            <w:tcW w:w="216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пробный экзамен</w:t>
            </w:r>
          </w:p>
        </w:tc>
        <w:tc>
          <w:tcPr>
            <w:tcW w:w="1947" w:type="dxa"/>
          </w:tcPr>
          <w:p w:rsidR="00861C74" w:rsidRPr="00BF32A2" w:rsidRDefault="00861C74" w:rsidP="00550606">
            <w:pPr>
              <w:tabs>
                <w:tab w:val="left" w:pos="2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ab/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024B69" w:rsidRPr="00BF32A2" w:rsidRDefault="00024B69" w:rsidP="001F5706">
            <w:pPr>
              <w:rPr>
                <w:color w:val="002060"/>
              </w:rPr>
            </w:pPr>
          </w:p>
        </w:tc>
      </w:tr>
      <w:tr w:rsidR="00861C74" w:rsidRPr="00BF32A2" w:rsidTr="000C7653">
        <w:trPr>
          <w:trHeight w:val="540"/>
        </w:trPr>
        <w:tc>
          <w:tcPr>
            <w:tcW w:w="534" w:type="dxa"/>
          </w:tcPr>
          <w:p w:rsidR="00861C74" w:rsidRPr="00BF32A2" w:rsidRDefault="00072324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  <w:r w:rsidR="00861C74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861C74" w:rsidRPr="00BF32A2" w:rsidRDefault="00861C74" w:rsidP="00C13FF8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к ЕГЭ по математике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861C74" w:rsidP="005E24B5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навыков</w:t>
            </w:r>
          </w:p>
          <w:p w:rsidR="00861C74" w:rsidRPr="00BF32A2" w:rsidRDefault="00861C74" w:rsidP="005E24B5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выполнения задания С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11 кл.</w:t>
            </w:r>
          </w:p>
        </w:tc>
        <w:tc>
          <w:tcPr>
            <w:tcW w:w="216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5E24B5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пробный экзамен</w:t>
            </w: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  <w:p w:rsidR="00861C74" w:rsidRPr="00BF32A2" w:rsidRDefault="00861C74" w:rsidP="001F5706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  <w:r w:rsidRPr="00BF32A2">
              <w:rPr>
                <w:color w:val="002060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1F5706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 xml:space="preserve">., </w:t>
            </w:r>
            <w:r w:rsidR="00385AB7" w:rsidRPr="00BF32A2">
              <w:rPr>
                <w:color w:val="002060"/>
              </w:rPr>
              <w:t>зам.дир по УВР</w:t>
            </w:r>
          </w:p>
        </w:tc>
      </w:tr>
      <w:tr w:rsidR="00861C74" w:rsidRPr="00BF32A2" w:rsidTr="000C7653">
        <w:trPr>
          <w:trHeight w:val="1021"/>
        </w:trPr>
        <w:tc>
          <w:tcPr>
            <w:tcW w:w="534" w:type="dxa"/>
          </w:tcPr>
          <w:p w:rsidR="00861C74" w:rsidRPr="00BF32A2" w:rsidRDefault="00861C74" w:rsidP="006B5923">
            <w:pPr>
              <w:jc w:val="center"/>
              <w:rPr>
                <w:color w:val="002060"/>
              </w:rPr>
            </w:pPr>
          </w:p>
          <w:p w:rsidR="00861C74" w:rsidRPr="00BF32A2" w:rsidRDefault="00072324" w:rsidP="00BC6F73">
            <w:pPr>
              <w:rPr>
                <w:color w:val="002060"/>
              </w:rPr>
            </w:pPr>
            <w:r>
              <w:rPr>
                <w:color w:val="002060"/>
              </w:rPr>
              <w:t>10</w:t>
            </w:r>
            <w:r w:rsidR="00861C74" w:rsidRPr="00BF32A2">
              <w:rPr>
                <w:color w:val="002060"/>
              </w:rPr>
              <w:t>.</w:t>
            </w:r>
          </w:p>
          <w:p w:rsidR="00861C74" w:rsidRPr="00BF32A2" w:rsidRDefault="00861C74" w:rsidP="00BC6F73">
            <w:pPr>
              <w:rPr>
                <w:color w:val="002060"/>
              </w:rPr>
            </w:pPr>
          </w:p>
          <w:p w:rsidR="00861C74" w:rsidRPr="00BF32A2" w:rsidRDefault="00861C74" w:rsidP="00BC6F73">
            <w:pPr>
              <w:rPr>
                <w:color w:val="002060"/>
              </w:rPr>
            </w:pPr>
          </w:p>
        </w:tc>
        <w:tc>
          <w:tcPr>
            <w:tcW w:w="2700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</w:p>
          <w:p w:rsidR="00861C74" w:rsidRPr="00BF32A2" w:rsidRDefault="00861C74" w:rsidP="001F5706">
            <w:pPr>
              <w:rPr>
                <w:color w:val="002060"/>
              </w:rPr>
            </w:pP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персональный</w:t>
            </w:r>
          </w:p>
        </w:tc>
        <w:tc>
          <w:tcPr>
            <w:tcW w:w="2952" w:type="dxa"/>
          </w:tcPr>
          <w:p w:rsidR="00861C74" w:rsidRPr="00BF32A2" w:rsidRDefault="007713BB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формирование интеллектуальных навыков </w:t>
            </w:r>
          </w:p>
        </w:tc>
        <w:tc>
          <w:tcPr>
            <w:tcW w:w="1800" w:type="dxa"/>
          </w:tcPr>
          <w:p w:rsidR="00861C74" w:rsidRPr="00BF32A2" w:rsidRDefault="007713BB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</w:t>
            </w:r>
            <w:r w:rsidR="00861C74" w:rsidRPr="00BF32A2">
              <w:rPr>
                <w:color w:val="002060"/>
              </w:rPr>
              <w:t>-11 кл.</w:t>
            </w:r>
          </w:p>
        </w:tc>
        <w:tc>
          <w:tcPr>
            <w:tcW w:w="2160" w:type="dxa"/>
          </w:tcPr>
          <w:p w:rsidR="00861C74" w:rsidRPr="00BF32A2" w:rsidRDefault="009A03FC" w:rsidP="009A03FC">
            <w:pPr>
              <w:rPr>
                <w:color w:val="002060"/>
              </w:rPr>
            </w:pPr>
            <w:r>
              <w:rPr>
                <w:color w:val="002060"/>
              </w:rPr>
              <w:t>Фести</w:t>
            </w:r>
            <w:r w:rsidR="007B6133">
              <w:rPr>
                <w:color w:val="002060"/>
              </w:rPr>
              <w:t>валь</w:t>
            </w:r>
            <w:r>
              <w:rPr>
                <w:color w:val="002060"/>
              </w:rPr>
              <w:t xml:space="preserve">  по родному языку и литературе</w:t>
            </w: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024B69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Гимбатова М.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024B69" w:rsidRPr="00BF32A2" w:rsidRDefault="00024B69" w:rsidP="00024B69">
            <w:pPr>
              <w:tabs>
                <w:tab w:val="left" w:pos="180"/>
              </w:tabs>
              <w:rPr>
                <w:color w:val="002060"/>
              </w:rPr>
            </w:pPr>
          </w:p>
        </w:tc>
      </w:tr>
      <w:tr w:rsidR="009A03FC" w:rsidRPr="00BF32A2" w:rsidTr="000C7653">
        <w:trPr>
          <w:trHeight w:val="1021"/>
        </w:trPr>
        <w:tc>
          <w:tcPr>
            <w:tcW w:w="534" w:type="dxa"/>
          </w:tcPr>
          <w:p w:rsidR="009A03FC" w:rsidRPr="00BF32A2" w:rsidRDefault="009A03FC" w:rsidP="00666EFC">
            <w:pPr>
              <w:jc w:val="center"/>
              <w:rPr>
                <w:color w:val="002060"/>
              </w:rPr>
            </w:pPr>
          </w:p>
          <w:p w:rsidR="009A03FC" w:rsidRPr="00BF32A2" w:rsidRDefault="009A03FC" w:rsidP="00666EFC">
            <w:pPr>
              <w:rPr>
                <w:color w:val="002060"/>
              </w:rPr>
            </w:pPr>
            <w:r>
              <w:rPr>
                <w:color w:val="002060"/>
              </w:rPr>
              <w:t>11</w:t>
            </w:r>
            <w:r w:rsidRPr="00BF32A2">
              <w:rPr>
                <w:color w:val="002060"/>
              </w:rPr>
              <w:t>.</w:t>
            </w:r>
          </w:p>
          <w:p w:rsidR="009A03FC" w:rsidRPr="00BF32A2" w:rsidRDefault="009A03FC" w:rsidP="00666EFC">
            <w:pPr>
              <w:rPr>
                <w:color w:val="002060"/>
              </w:rPr>
            </w:pPr>
          </w:p>
          <w:p w:rsidR="009A03FC" w:rsidRPr="00BF32A2" w:rsidRDefault="009A03FC" w:rsidP="00666EFC">
            <w:pPr>
              <w:rPr>
                <w:color w:val="002060"/>
              </w:rPr>
            </w:pPr>
          </w:p>
        </w:tc>
        <w:tc>
          <w:tcPr>
            <w:tcW w:w="2700" w:type="dxa"/>
          </w:tcPr>
          <w:p w:rsidR="009A03FC" w:rsidRPr="00BF32A2" w:rsidRDefault="009A03FC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</w:p>
          <w:p w:rsidR="009A03FC" w:rsidRPr="00BF32A2" w:rsidRDefault="009A03FC" w:rsidP="00666EFC">
            <w:pPr>
              <w:rPr>
                <w:color w:val="002060"/>
              </w:rPr>
            </w:pPr>
          </w:p>
        </w:tc>
        <w:tc>
          <w:tcPr>
            <w:tcW w:w="1914" w:type="dxa"/>
          </w:tcPr>
          <w:p w:rsidR="009A03FC" w:rsidRPr="00BF32A2" w:rsidRDefault="009A03FC" w:rsidP="00666EFC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 xml:space="preserve">фронтальный </w:t>
            </w:r>
          </w:p>
        </w:tc>
        <w:tc>
          <w:tcPr>
            <w:tcW w:w="2952" w:type="dxa"/>
          </w:tcPr>
          <w:p w:rsidR="009A03FC" w:rsidRPr="00BF32A2" w:rsidRDefault="009A03FC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формирование интеллектуальных навыков </w:t>
            </w:r>
          </w:p>
        </w:tc>
        <w:tc>
          <w:tcPr>
            <w:tcW w:w="1800" w:type="dxa"/>
          </w:tcPr>
          <w:p w:rsidR="009A03FC" w:rsidRPr="00BF32A2" w:rsidRDefault="009A03FC" w:rsidP="00666EF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2-11 кл.</w:t>
            </w:r>
          </w:p>
        </w:tc>
        <w:tc>
          <w:tcPr>
            <w:tcW w:w="2160" w:type="dxa"/>
          </w:tcPr>
          <w:p w:rsidR="009A03FC" w:rsidRPr="00BF32A2" w:rsidRDefault="009A03FC" w:rsidP="00666EFC">
            <w:pPr>
              <w:rPr>
                <w:color w:val="002060"/>
              </w:rPr>
            </w:pPr>
            <w:r>
              <w:rPr>
                <w:color w:val="002060"/>
              </w:rPr>
              <w:t>НПК по иностранному языку</w:t>
            </w:r>
          </w:p>
        </w:tc>
        <w:tc>
          <w:tcPr>
            <w:tcW w:w="1947" w:type="dxa"/>
          </w:tcPr>
          <w:p w:rsidR="009A03FC" w:rsidRPr="00BF32A2" w:rsidRDefault="009A03FC" w:rsidP="00666EFC">
            <w:pPr>
              <w:jc w:val="center"/>
              <w:rPr>
                <w:color w:val="002060"/>
              </w:rPr>
            </w:pPr>
          </w:p>
        </w:tc>
        <w:tc>
          <w:tcPr>
            <w:tcW w:w="2126" w:type="dxa"/>
            <w:shd w:val="clear" w:color="auto" w:fill="auto"/>
          </w:tcPr>
          <w:p w:rsidR="009A03FC" w:rsidRPr="00BF32A2" w:rsidRDefault="009A03FC" w:rsidP="00666EFC">
            <w:pPr>
              <w:tabs>
                <w:tab w:val="left" w:pos="18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Гимбатова М.,</w:t>
            </w:r>
          </w:p>
          <w:p w:rsidR="009A03FC" w:rsidRPr="00BF32A2" w:rsidRDefault="009A03FC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9A03FC" w:rsidRPr="00BF32A2" w:rsidRDefault="009A03FC" w:rsidP="00666EFC">
            <w:pPr>
              <w:tabs>
                <w:tab w:val="left" w:pos="180"/>
              </w:tabs>
              <w:rPr>
                <w:color w:val="002060"/>
              </w:rPr>
            </w:pPr>
          </w:p>
        </w:tc>
      </w:tr>
      <w:tr w:rsidR="00861C74" w:rsidRPr="00BF32A2" w:rsidTr="000C7653">
        <w:trPr>
          <w:trHeight w:val="289"/>
        </w:trPr>
        <w:tc>
          <w:tcPr>
            <w:tcW w:w="534" w:type="dxa"/>
          </w:tcPr>
          <w:p w:rsidR="00861C74" w:rsidRPr="00BF32A2" w:rsidRDefault="009A03FC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12</w:t>
            </w:r>
            <w:r w:rsidR="00861C74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Состояние пре</w:t>
            </w:r>
            <w:r w:rsidR="005A771B">
              <w:rPr>
                <w:color w:val="002060"/>
              </w:rPr>
              <w:t>подавания учебных предметов во 3</w:t>
            </w:r>
            <w:r w:rsidRPr="00BF32A2">
              <w:rPr>
                <w:color w:val="002060"/>
              </w:rPr>
              <w:t>-</w:t>
            </w:r>
            <w:r w:rsidR="005A771B">
              <w:rPr>
                <w:color w:val="002060"/>
              </w:rPr>
              <w:t>4-</w:t>
            </w:r>
            <w:r w:rsidRPr="00BF32A2">
              <w:rPr>
                <w:color w:val="002060"/>
              </w:rPr>
              <w:t>х классах.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AB33B6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861C74" w:rsidRPr="00BF32A2">
              <w:rPr>
                <w:color w:val="002060"/>
              </w:rPr>
              <w:t>осещение уроков, наблюдение, изучение документации, собеседование</w:t>
            </w:r>
          </w:p>
        </w:tc>
        <w:tc>
          <w:tcPr>
            <w:tcW w:w="1800" w:type="dxa"/>
          </w:tcPr>
          <w:p w:rsidR="00861C74" w:rsidRPr="00BF32A2" w:rsidRDefault="005A771B" w:rsidP="001F570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 xml:space="preserve">3,4 </w:t>
            </w:r>
            <w:r w:rsidR="00861C74" w:rsidRPr="00BF32A2">
              <w:rPr>
                <w:color w:val="002060"/>
              </w:rPr>
              <w:t xml:space="preserve"> кл.</w:t>
            </w:r>
          </w:p>
        </w:tc>
        <w:tc>
          <w:tcPr>
            <w:tcW w:w="2160" w:type="dxa"/>
          </w:tcPr>
          <w:p w:rsidR="00861C74" w:rsidRPr="00BF32A2" w:rsidRDefault="00861C74" w:rsidP="00780629">
            <w:pPr>
              <w:jc w:val="center"/>
              <w:rPr>
                <w:color w:val="002060"/>
              </w:rPr>
            </w:pP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095AF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 зам.</w:t>
            </w:r>
            <w:r w:rsidR="005A771B">
              <w:rPr>
                <w:color w:val="002060"/>
              </w:rPr>
              <w:t xml:space="preserve"> </w:t>
            </w:r>
            <w:r w:rsidR="00385AB7" w:rsidRPr="00BF32A2">
              <w:rPr>
                <w:color w:val="002060"/>
              </w:rPr>
              <w:t>дир по УВР</w:t>
            </w:r>
          </w:p>
        </w:tc>
      </w:tr>
      <w:tr w:rsidR="00861C74" w:rsidRPr="00BF32A2" w:rsidTr="000C7653">
        <w:trPr>
          <w:trHeight w:val="215"/>
        </w:trPr>
        <w:tc>
          <w:tcPr>
            <w:tcW w:w="534" w:type="dxa"/>
          </w:tcPr>
          <w:p w:rsidR="00861C74" w:rsidRPr="00BF32A2" w:rsidRDefault="009A03FC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lastRenderedPageBreak/>
              <w:t>13.</w:t>
            </w:r>
          </w:p>
        </w:tc>
        <w:tc>
          <w:tcPr>
            <w:tcW w:w="2700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классных журналов.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7713BB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861C74" w:rsidRPr="00BF32A2">
              <w:rPr>
                <w:color w:val="002060"/>
              </w:rPr>
              <w:t>роверка классных журналов, собеседование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</w:t>
            </w:r>
          </w:p>
        </w:tc>
        <w:tc>
          <w:tcPr>
            <w:tcW w:w="2160" w:type="dxa"/>
          </w:tcPr>
          <w:p w:rsidR="00861C74" w:rsidRPr="00BF32A2" w:rsidRDefault="00861C74" w:rsidP="00780629">
            <w:pPr>
              <w:jc w:val="center"/>
              <w:rPr>
                <w:color w:val="002060"/>
              </w:rPr>
            </w:pP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095AF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 зам.дир по УВР</w:t>
            </w:r>
          </w:p>
        </w:tc>
      </w:tr>
      <w:tr w:rsidR="00861C74" w:rsidRPr="00BF32A2" w:rsidTr="000C7653">
        <w:trPr>
          <w:trHeight w:val="184"/>
        </w:trPr>
        <w:tc>
          <w:tcPr>
            <w:tcW w:w="534" w:type="dxa"/>
          </w:tcPr>
          <w:p w:rsidR="00861C74" w:rsidRPr="00BF32A2" w:rsidRDefault="009A03FC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14.</w:t>
            </w:r>
          </w:p>
        </w:tc>
        <w:tc>
          <w:tcPr>
            <w:tcW w:w="2700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выпускников 4-х классов к сдаче  экзаменов.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навыков выполнения заданий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2160" w:type="dxa"/>
          </w:tcPr>
          <w:p w:rsidR="00861C74" w:rsidRPr="00BF32A2" w:rsidRDefault="007713BB" w:rsidP="001249DE">
            <w:pPr>
              <w:rPr>
                <w:color w:val="002060"/>
              </w:rPr>
            </w:pPr>
            <w:r w:rsidRPr="00BF32A2">
              <w:rPr>
                <w:color w:val="002060"/>
              </w:rPr>
              <w:t>д</w:t>
            </w:r>
            <w:r w:rsidR="00861C74" w:rsidRPr="00BF32A2">
              <w:rPr>
                <w:color w:val="002060"/>
              </w:rPr>
              <w:t>иагностическая  работа</w:t>
            </w:r>
          </w:p>
          <w:p w:rsidR="00861C74" w:rsidRPr="00BF32A2" w:rsidRDefault="00861C74" w:rsidP="00780629">
            <w:pPr>
              <w:jc w:val="center"/>
              <w:rPr>
                <w:color w:val="002060"/>
              </w:rPr>
            </w:pP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095AF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 зам.дир по УВР</w:t>
            </w:r>
          </w:p>
          <w:p w:rsidR="00385AB7" w:rsidRPr="00BF32A2" w:rsidRDefault="00385AB7" w:rsidP="00095AF6">
            <w:pPr>
              <w:jc w:val="center"/>
              <w:rPr>
                <w:color w:val="002060"/>
              </w:rPr>
            </w:pPr>
          </w:p>
        </w:tc>
      </w:tr>
      <w:tr w:rsidR="00861C74" w:rsidRPr="00BF32A2" w:rsidTr="000C7653">
        <w:trPr>
          <w:trHeight w:val="184"/>
        </w:trPr>
        <w:tc>
          <w:tcPr>
            <w:tcW w:w="534" w:type="dxa"/>
          </w:tcPr>
          <w:p w:rsidR="00861C74" w:rsidRPr="00BF32A2" w:rsidRDefault="009A03FC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15</w:t>
            </w:r>
            <w:r w:rsidR="00861C74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280053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Состояние преподавания </w:t>
            </w:r>
            <w:r w:rsidR="00280053">
              <w:rPr>
                <w:color w:val="002060"/>
              </w:rPr>
              <w:t xml:space="preserve"> предметов:</w:t>
            </w:r>
          </w:p>
          <w:p w:rsidR="00861C74" w:rsidRPr="00BF32A2" w:rsidRDefault="00280053" w:rsidP="001F5706">
            <w:pPr>
              <w:rPr>
                <w:color w:val="002060"/>
              </w:rPr>
            </w:pPr>
            <w:r>
              <w:rPr>
                <w:color w:val="002060"/>
              </w:rPr>
              <w:t>математика, информатика, вероятность и статистика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7713BB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861C74" w:rsidRPr="00BF32A2">
              <w:rPr>
                <w:color w:val="002060"/>
              </w:rPr>
              <w:t>осещение уроков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160" w:type="dxa"/>
          </w:tcPr>
          <w:p w:rsidR="00861C74" w:rsidRPr="00BF32A2" w:rsidRDefault="00861C74" w:rsidP="00780629">
            <w:pPr>
              <w:jc w:val="center"/>
              <w:rPr>
                <w:color w:val="002060"/>
              </w:rPr>
            </w:pP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095AF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385AB7" w:rsidP="00095AF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861C74" w:rsidRPr="00BF32A2" w:rsidTr="000C7653">
        <w:trPr>
          <w:trHeight w:val="184"/>
        </w:trPr>
        <w:tc>
          <w:tcPr>
            <w:tcW w:w="534" w:type="dxa"/>
          </w:tcPr>
          <w:p w:rsidR="00861C74" w:rsidRPr="00BF32A2" w:rsidRDefault="009A03FC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16</w:t>
            </w:r>
            <w:r w:rsidR="00861C74"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861C74" w:rsidRPr="00BF32A2" w:rsidRDefault="00861C74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контрольных и рабочих тетрадей учащихся по биологии, химии, физике, географии, истории.</w:t>
            </w:r>
          </w:p>
        </w:tc>
        <w:tc>
          <w:tcPr>
            <w:tcW w:w="1914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861C74" w:rsidRPr="00BF32A2" w:rsidRDefault="007713BB" w:rsidP="003D1A80">
            <w:pPr>
              <w:rPr>
                <w:color w:val="002060"/>
              </w:rPr>
            </w:pPr>
            <w:r w:rsidRPr="00BF32A2">
              <w:rPr>
                <w:color w:val="002060"/>
              </w:rPr>
              <w:t>в</w:t>
            </w:r>
            <w:r w:rsidR="00861C74" w:rsidRPr="00BF32A2">
              <w:rPr>
                <w:color w:val="002060"/>
              </w:rPr>
              <w:t>ыполнение требований к ведению и проверке, объективность оценки</w:t>
            </w:r>
          </w:p>
        </w:tc>
        <w:tc>
          <w:tcPr>
            <w:tcW w:w="1800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160" w:type="dxa"/>
          </w:tcPr>
          <w:p w:rsidR="00741DF0" w:rsidRPr="00BF32A2" w:rsidRDefault="007713BB" w:rsidP="0078062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861C74" w:rsidRPr="00BF32A2">
              <w:rPr>
                <w:color w:val="002060"/>
              </w:rPr>
              <w:t>роверка тетрадей</w:t>
            </w:r>
          </w:p>
          <w:p w:rsidR="00741DF0" w:rsidRPr="00BF32A2" w:rsidRDefault="00741DF0" w:rsidP="00741DF0">
            <w:pPr>
              <w:rPr>
                <w:color w:val="002060"/>
              </w:rPr>
            </w:pPr>
          </w:p>
          <w:p w:rsidR="00861C74" w:rsidRPr="00BF32A2" w:rsidRDefault="00861C74" w:rsidP="00741DF0">
            <w:pPr>
              <w:rPr>
                <w:color w:val="002060"/>
              </w:rPr>
            </w:pPr>
          </w:p>
          <w:p w:rsidR="00741DF0" w:rsidRPr="00BF32A2" w:rsidRDefault="00741DF0" w:rsidP="00741DF0">
            <w:pPr>
              <w:rPr>
                <w:color w:val="002060"/>
              </w:rPr>
            </w:pPr>
          </w:p>
          <w:p w:rsidR="00741DF0" w:rsidRPr="00BF32A2" w:rsidRDefault="00741DF0" w:rsidP="00741DF0">
            <w:pPr>
              <w:rPr>
                <w:color w:val="002060"/>
              </w:rPr>
            </w:pPr>
          </w:p>
          <w:p w:rsidR="00AB33B6" w:rsidRPr="00BF32A2" w:rsidRDefault="00AB33B6" w:rsidP="00741DF0">
            <w:pPr>
              <w:rPr>
                <w:color w:val="002060"/>
              </w:rPr>
            </w:pPr>
          </w:p>
        </w:tc>
        <w:tc>
          <w:tcPr>
            <w:tcW w:w="1947" w:type="dxa"/>
          </w:tcPr>
          <w:p w:rsidR="00861C74" w:rsidRPr="00BF32A2" w:rsidRDefault="00861C74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861C74" w:rsidRPr="00BF32A2" w:rsidRDefault="00861C74" w:rsidP="001249DE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 зам.</w:t>
            </w:r>
            <w:r w:rsidR="005A771B">
              <w:rPr>
                <w:color w:val="002060"/>
              </w:rPr>
              <w:t xml:space="preserve"> дир. </w:t>
            </w:r>
            <w:r w:rsidR="00385AB7" w:rsidRPr="00BF32A2">
              <w:rPr>
                <w:color w:val="002060"/>
              </w:rPr>
              <w:t>по УВР</w:t>
            </w:r>
          </w:p>
          <w:p w:rsidR="00385AB7" w:rsidRPr="00BF32A2" w:rsidRDefault="00385AB7" w:rsidP="001249DE">
            <w:pPr>
              <w:rPr>
                <w:color w:val="002060"/>
              </w:rPr>
            </w:pPr>
          </w:p>
          <w:p w:rsidR="00024B69" w:rsidRPr="00BF32A2" w:rsidRDefault="00861C74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 xml:space="preserve"> зам.дир.по НМР</w:t>
            </w:r>
          </w:p>
          <w:p w:rsidR="00024B69" w:rsidRPr="00BF32A2" w:rsidRDefault="00024B69" w:rsidP="009A03FC">
            <w:pPr>
              <w:jc w:val="center"/>
              <w:rPr>
                <w:color w:val="002060"/>
              </w:rPr>
            </w:pPr>
          </w:p>
        </w:tc>
      </w:tr>
      <w:tr w:rsidR="00280053" w:rsidRPr="00BF32A2" w:rsidTr="000C7653">
        <w:trPr>
          <w:trHeight w:val="184"/>
        </w:trPr>
        <w:tc>
          <w:tcPr>
            <w:tcW w:w="534" w:type="dxa"/>
          </w:tcPr>
          <w:p w:rsidR="00280053" w:rsidRPr="00BF32A2" w:rsidRDefault="00280053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17</w:t>
            </w:r>
            <w:r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280053" w:rsidRPr="00BF32A2" w:rsidRDefault="00280053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Собрание с родителями и учащимися 9, 11 классов «Подготовка выпускников основной и средней школы к итоговой аттестации».</w:t>
            </w:r>
          </w:p>
        </w:tc>
        <w:tc>
          <w:tcPr>
            <w:tcW w:w="1914" w:type="dxa"/>
          </w:tcPr>
          <w:p w:rsidR="00280053" w:rsidRPr="00BF32A2" w:rsidRDefault="00280053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280053" w:rsidRPr="00BF32A2" w:rsidRDefault="00280053" w:rsidP="001F5706">
            <w:pPr>
              <w:rPr>
                <w:color w:val="002060"/>
              </w:rPr>
            </w:pPr>
          </w:p>
        </w:tc>
        <w:tc>
          <w:tcPr>
            <w:tcW w:w="1800" w:type="dxa"/>
          </w:tcPr>
          <w:p w:rsidR="00280053" w:rsidRPr="00BF32A2" w:rsidRDefault="00280053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9.11 кл.</w:t>
            </w:r>
          </w:p>
        </w:tc>
        <w:tc>
          <w:tcPr>
            <w:tcW w:w="2160" w:type="dxa"/>
          </w:tcPr>
          <w:p w:rsidR="00280053" w:rsidRPr="00BF32A2" w:rsidRDefault="00280053" w:rsidP="0078062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собрание</w:t>
            </w:r>
          </w:p>
        </w:tc>
        <w:tc>
          <w:tcPr>
            <w:tcW w:w="1947" w:type="dxa"/>
          </w:tcPr>
          <w:p w:rsidR="00280053" w:rsidRPr="00BF32A2" w:rsidRDefault="00280053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протокол</w:t>
            </w:r>
          </w:p>
        </w:tc>
        <w:tc>
          <w:tcPr>
            <w:tcW w:w="2126" w:type="dxa"/>
            <w:shd w:val="clear" w:color="auto" w:fill="auto"/>
          </w:tcPr>
          <w:p w:rsidR="00280053" w:rsidRPr="00BF32A2" w:rsidRDefault="005A771B" w:rsidP="00C61B5B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 зам.</w:t>
            </w:r>
            <w:r>
              <w:rPr>
                <w:color w:val="002060"/>
              </w:rPr>
              <w:t xml:space="preserve"> дир. </w:t>
            </w:r>
            <w:r w:rsidRPr="00BF32A2">
              <w:rPr>
                <w:color w:val="002060"/>
              </w:rPr>
              <w:t>по УВР</w:t>
            </w:r>
          </w:p>
          <w:p w:rsidR="00280053" w:rsidRPr="00BF32A2" w:rsidRDefault="00280053" w:rsidP="00C61B5B">
            <w:pPr>
              <w:rPr>
                <w:color w:val="002060"/>
              </w:rPr>
            </w:pPr>
            <w:r w:rsidRPr="00BF32A2">
              <w:rPr>
                <w:color w:val="002060"/>
              </w:rPr>
              <w:t>Классные руководители</w:t>
            </w:r>
          </w:p>
          <w:p w:rsidR="00280053" w:rsidRPr="00BF32A2" w:rsidRDefault="00280053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Учителя-предметники</w:t>
            </w:r>
          </w:p>
        </w:tc>
      </w:tr>
      <w:tr w:rsidR="00280053" w:rsidRPr="00BF32A2" w:rsidTr="000C7653">
        <w:trPr>
          <w:trHeight w:val="184"/>
        </w:trPr>
        <w:tc>
          <w:tcPr>
            <w:tcW w:w="534" w:type="dxa"/>
          </w:tcPr>
          <w:p w:rsidR="00280053" w:rsidRPr="00BF32A2" w:rsidRDefault="00280053" w:rsidP="006B5923">
            <w:pPr>
              <w:jc w:val="center"/>
              <w:rPr>
                <w:color w:val="002060"/>
              </w:rPr>
            </w:pPr>
          </w:p>
          <w:p w:rsidR="00280053" w:rsidRPr="00BF32A2" w:rsidRDefault="00280053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18</w:t>
            </w:r>
            <w:r w:rsidRPr="00BF32A2">
              <w:rPr>
                <w:color w:val="002060"/>
              </w:rPr>
              <w:t>.</w:t>
            </w:r>
          </w:p>
        </w:tc>
        <w:tc>
          <w:tcPr>
            <w:tcW w:w="2700" w:type="dxa"/>
          </w:tcPr>
          <w:p w:rsidR="00280053" w:rsidRPr="00BF32A2" w:rsidRDefault="00280053" w:rsidP="001F570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Контроль за требованиями выполнения домашних заданий </w:t>
            </w:r>
          </w:p>
        </w:tc>
        <w:tc>
          <w:tcPr>
            <w:tcW w:w="1914" w:type="dxa"/>
          </w:tcPr>
          <w:p w:rsidR="00280053" w:rsidRPr="00BF32A2" w:rsidRDefault="00280053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952" w:type="dxa"/>
          </w:tcPr>
          <w:p w:rsidR="00280053" w:rsidRPr="00BF32A2" w:rsidRDefault="00280053" w:rsidP="003D1A80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выполнение требований к дозировке домашних заданий</w:t>
            </w:r>
          </w:p>
        </w:tc>
        <w:tc>
          <w:tcPr>
            <w:tcW w:w="1800" w:type="dxa"/>
          </w:tcPr>
          <w:p w:rsidR="00280053" w:rsidRPr="00BF32A2" w:rsidRDefault="00280053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160" w:type="dxa"/>
          </w:tcPr>
          <w:p w:rsidR="00280053" w:rsidRPr="00BF32A2" w:rsidRDefault="00280053" w:rsidP="00AB33B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изучение </w:t>
            </w:r>
          </w:p>
          <w:p w:rsidR="00280053" w:rsidRPr="00BF32A2" w:rsidRDefault="00280053" w:rsidP="00AB33B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материала</w:t>
            </w:r>
          </w:p>
        </w:tc>
        <w:tc>
          <w:tcPr>
            <w:tcW w:w="1947" w:type="dxa"/>
          </w:tcPr>
          <w:p w:rsidR="00280053" w:rsidRPr="00BF32A2" w:rsidRDefault="00280053" w:rsidP="001F570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</w:tbl>
    <w:p w:rsidR="004044A0" w:rsidRDefault="004044A0" w:rsidP="006F2F83">
      <w:pPr>
        <w:rPr>
          <w:color w:val="002060"/>
        </w:rPr>
      </w:pPr>
    </w:p>
    <w:p w:rsidR="00280053" w:rsidRDefault="00280053" w:rsidP="006F2F83">
      <w:pPr>
        <w:rPr>
          <w:color w:val="002060"/>
        </w:rPr>
      </w:pPr>
    </w:p>
    <w:p w:rsidR="00280053" w:rsidRDefault="00280053" w:rsidP="006F2F83">
      <w:pPr>
        <w:rPr>
          <w:color w:val="002060"/>
        </w:rPr>
      </w:pPr>
    </w:p>
    <w:p w:rsidR="00280053" w:rsidRDefault="00280053" w:rsidP="006F2F83">
      <w:pPr>
        <w:rPr>
          <w:color w:val="002060"/>
        </w:rPr>
      </w:pPr>
    </w:p>
    <w:p w:rsidR="00280053" w:rsidRDefault="00280053" w:rsidP="006F2F83">
      <w:pPr>
        <w:rPr>
          <w:color w:val="002060"/>
        </w:rPr>
      </w:pPr>
    </w:p>
    <w:p w:rsidR="00280053" w:rsidRDefault="00280053" w:rsidP="006F2F83">
      <w:pPr>
        <w:rPr>
          <w:color w:val="002060"/>
        </w:rPr>
      </w:pPr>
    </w:p>
    <w:p w:rsidR="00280053" w:rsidRPr="00BF32A2" w:rsidRDefault="00280053" w:rsidP="006F2F83">
      <w:pPr>
        <w:rPr>
          <w:color w:val="002060"/>
        </w:rPr>
      </w:pPr>
    </w:p>
    <w:p w:rsidR="005A771B" w:rsidRDefault="005A771B" w:rsidP="006F2F83">
      <w:pPr>
        <w:rPr>
          <w:color w:val="002060"/>
        </w:rPr>
      </w:pPr>
    </w:p>
    <w:p w:rsidR="005A771B" w:rsidRDefault="005A771B" w:rsidP="006F2F83">
      <w:pPr>
        <w:rPr>
          <w:color w:val="002060"/>
        </w:rPr>
      </w:pPr>
    </w:p>
    <w:p w:rsidR="000E0C7A" w:rsidRPr="00BF32A2" w:rsidRDefault="009E410A" w:rsidP="006F2F83">
      <w:pPr>
        <w:rPr>
          <w:color w:val="002060"/>
        </w:rPr>
      </w:pPr>
      <w:r w:rsidRPr="00BF32A2">
        <w:rPr>
          <w:color w:val="002060"/>
        </w:rPr>
        <w:lastRenderedPageBreak/>
        <w:t>м</w:t>
      </w:r>
      <w:r w:rsidR="000E0C7A" w:rsidRPr="00BF32A2">
        <w:rPr>
          <w:color w:val="002060"/>
        </w:rPr>
        <w:t>арт</w:t>
      </w:r>
    </w:p>
    <w:p w:rsidR="000E0C7A" w:rsidRPr="00BF32A2" w:rsidRDefault="000E0C7A" w:rsidP="00E74496">
      <w:pPr>
        <w:jc w:val="center"/>
        <w:rPr>
          <w:color w:val="002060"/>
        </w:rPr>
      </w:pPr>
    </w:p>
    <w:tbl>
      <w:tblPr>
        <w:tblW w:w="1613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9"/>
        <w:gridCol w:w="2841"/>
        <w:gridCol w:w="1843"/>
        <w:gridCol w:w="2546"/>
        <w:gridCol w:w="1423"/>
        <w:gridCol w:w="2458"/>
        <w:gridCol w:w="1795"/>
        <w:gridCol w:w="2693"/>
      </w:tblGrid>
      <w:tr w:rsidR="004E1D8A" w:rsidRPr="00BF32A2" w:rsidTr="008F532A">
        <w:tc>
          <w:tcPr>
            <w:tcW w:w="534" w:type="dxa"/>
            <w:gridSpan w:val="2"/>
          </w:tcPr>
          <w:p w:rsidR="000E0C7A" w:rsidRPr="00BF32A2" w:rsidRDefault="000E0C7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1.</w:t>
            </w:r>
          </w:p>
        </w:tc>
        <w:tc>
          <w:tcPr>
            <w:tcW w:w="2841" w:type="dxa"/>
          </w:tcPr>
          <w:p w:rsidR="000E0C7A" w:rsidRPr="00BF32A2" w:rsidRDefault="00051508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исполне</w:t>
            </w:r>
            <w:r w:rsidR="000E0C7A" w:rsidRPr="00BF32A2">
              <w:rPr>
                <w:color w:val="002060"/>
              </w:rPr>
              <w:t>нием  нормативных документов  и  ведением  внутришкольной  документации</w:t>
            </w:r>
          </w:p>
        </w:tc>
        <w:tc>
          <w:tcPr>
            <w:tcW w:w="1843" w:type="dxa"/>
          </w:tcPr>
          <w:p w:rsidR="000E0C7A" w:rsidRPr="00BF32A2" w:rsidRDefault="000E0C7A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0E0C7A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1) состояние ученических</w:t>
            </w:r>
            <w:r w:rsidR="00F47F28" w:rsidRPr="00BF32A2">
              <w:rPr>
                <w:color w:val="002060"/>
              </w:rPr>
              <w:t xml:space="preserve">  дневников, поурочных планов</w:t>
            </w:r>
          </w:p>
          <w:p w:rsidR="000E0C7A" w:rsidRPr="00BF32A2" w:rsidRDefault="003D6633" w:rsidP="003D663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  </w:t>
            </w:r>
            <w:r w:rsidR="006F2F83" w:rsidRPr="00BF32A2">
              <w:rPr>
                <w:color w:val="002060"/>
              </w:rPr>
              <w:t>2) состояние  классных  журналов и ученических тетрадей</w:t>
            </w:r>
          </w:p>
        </w:tc>
        <w:tc>
          <w:tcPr>
            <w:tcW w:w="1423" w:type="dxa"/>
          </w:tcPr>
          <w:p w:rsidR="000E0C7A" w:rsidRPr="00BF32A2" w:rsidRDefault="00EE40C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</w:t>
            </w:r>
            <w:r w:rsidR="0044243D" w:rsidRPr="00BF32A2">
              <w:rPr>
                <w:color w:val="002060"/>
              </w:rPr>
              <w:t>.</w:t>
            </w: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</w:tc>
        <w:tc>
          <w:tcPr>
            <w:tcW w:w="2458" w:type="dxa"/>
          </w:tcPr>
          <w:p w:rsidR="00E3603F" w:rsidRPr="00BF32A2" w:rsidRDefault="006F2F83" w:rsidP="007713BB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классных журналов,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тетрадей,</w:t>
            </w:r>
          </w:p>
        </w:tc>
        <w:tc>
          <w:tcPr>
            <w:tcW w:w="1795" w:type="dxa"/>
          </w:tcPr>
          <w:p w:rsidR="000E0C7A" w:rsidRPr="00BF32A2" w:rsidRDefault="000E0C7A" w:rsidP="006B5923">
            <w:pPr>
              <w:jc w:val="center"/>
              <w:rPr>
                <w:color w:val="002060"/>
              </w:rPr>
            </w:pPr>
          </w:p>
          <w:p w:rsidR="00E3603F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адм.</w:t>
            </w:r>
            <w:r w:rsidR="005A771B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совещание</w:t>
            </w: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  <w:p w:rsidR="000D7034" w:rsidRPr="00BF32A2" w:rsidRDefault="000D7034" w:rsidP="006B5923">
            <w:pPr>
              <w:jc w:val="center"/>
              <w:rPr>
                <w:color w:val="002060"/>
              </w:rPr>
            </w:pPr>
          </w:p>
          <w:p w:rsidR="00E3603F" w:rsidRPr="00BF32A2" w:rsidRDefault="00E3603F" w:rsidP="006B5923">
            <w:pPr>
              <w:jc w:val="center"/>
              <w:rPr>
                <w:color w:val="002060"/>
              </w:rPr>
            </w:pPr>
          </w:p>
        </w:tc>
        <w:tc>
          <w:tcPr>
            <w:tcW w:w="2693" w:type="dxa"/>
            <w:shd w:val="clear" w:color="auto" w:fill="auto"/>
          </w:tcPr>
          <w:p w:rsidR="006F2F83" w:rsidRPr="00BF32A2" w:rsidRDefault="006F2F83" w:rsidP="006B5923">
            <w:pPr>
              <w:jc w:val="center"/>
              <w:rPr>
                <w:color w:val="002060"/>
              </w:rPr>
            </w:pPr>
          </w:p>
          <w:p w:rsidR="00024B69" w:rsidRPr="00BF32A2" w:rsidRDefault="00F05200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="00024B69" w:rsidRPr="00BF32A2">
              <w:rPr>
                <w:color w:val="002060"/>
              </w:rPr>
              <w:t>, зам.дир.по НМР</w:t>
            </w:r>
          </w:p>
          <w:p w:rsidR="004E1D8A" w:rsidRPr="00BF32A2" w:rsidRDefault="004E1D8A" w:rsidP="006B5923">
            <w:pPr>
              <w:jc w:val="center"/>
              <w:rPr>
                <w:color w:val="002060"/>
              </w:rPr>
            </w:pPr>
          </w:p>
          <w:p w:rsidR="00385AB7" w:rsidRPr="00BF32A2" w:rsidRDefault="006F2F8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5A771B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6F2F83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0B4F80" w:rsidRPr="00BF32A2" w:rsidTr="008F532A">
        <w:tblPrEx>
          <w:tblLook w:val="0000" w:firstRow="0" w:lastRow="0" w:firstColumn="0" w:lastColumn="0" w:noHBand="0" w:noVBand="0"/>
        </w:tblPrEx>
        <w:trPr>
          <w:trHeight w:val="890"/>
        </w:trPr>
        <w:tc>
          <w:tcPr>
            <w:tcW w:w="525" w:type="dxa"/>
          </w:tcPr>
          <w:p w:rsidR="00AF34F9" w:rsidRPr="00BF32A2" w:rsidRDefault="004D42C1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</w:t>
            </w:r>
            <w:r w:rsidR="00955C04" w:rsidRPr="00BF32A2">
              <w:rPr>
                <w:color w:val="002060"/>
              </w:rPr>
              <w:t>.</w:t>
            </w:r>
          </w:p>
          <w:p w:rsidR="00AF34F9" w:rsidRPr="00BF32A2" w:rsidRDefault="00AF34F9" w:rsidP="00E74496">
            <w:pPr>
              <w:ind w:left="540"/>
              <w:jc w:val="center"/>
              <w:rPr>
                <w:color w:val="002060"/>
              </w:rPr>
            </w:pPr>
          </w:p>
        </w:tc>
        <w:tc>
          <w:tcPr>
            <w:tcW w:w="2850" w:type="dxa"/>
            <w:gridSpan w:val="2"/>
          </w:tcPr>
          <w:p w:rsidR="00751F14" w:rsidRPr="00BF32A2" w:rsidRDefault="004162BC" w:rsidP="00235D4F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Подготовка к </w:t>
            </w:r>
            <w:r w:rsidR="007555E7" w:rsidRPr="00BF32A2">
              <w:rPr>
                <w:color w:val="002060"/>
              </w:rPr>
              <w:t>ОГЭ</w:t>
            </w:r>
            <w:r w:rsidR="007E2D9F" w:rsidRPr="00BF32A2">
              <w:rPr>
                <w:color w:val="002060"/>
              </w:rPr>
              <w:t xml:space="preserve"> по русскому языку</w:t>
            </w:r>
          </w:p>
        </w:tc>
        <w:tc>
          <w:tcPr>
            <w:tcW w:w="1843" w:type="dxa"/>
          </w:tcPr>
          <w:p w:rsidR="00AF34F9" w:rsidRPr="00BF32A2" w:rsidRDefault="00AF34F9" w:rsidP="00E74496">
            <w:pPr>
              <w:jc w:val="center"/>
              <w:rPr>
                <w:color w:val="002060"/>
              </w:rPr>
            </w:pPr>
          </w:p>
          <w:p w:rsidR="00AF34F9" w:rsidRPr="00BF32A2" w:rsidRDefault="00AF34F9" w:rsidP="00E74496">
            <w:pPr>
              <w:jc w:val="center"/>
              <w:rPr>
                <w:color w:val="002060"/>
              </w:rPr>
            </w:pPr>
          </w:p>
        </w:tc>
        <w:tc>
          <w:tcPr>
            <w:tcW w:w="2546" w:type="dxa"/>
          </w:tcPr>
          <w:p w:rsidR="00751F14" w:rsidRPr="00BF32A2" w:rsidRDefault="00891E98" w:rsidP="0078062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формирование навыков выполнения заданий </w:t>
            </w:r>
          </w:p>
        </w:tc>
        <w:tc>
          <w:tcPr>
            <w:tcW w:w="1423" w:type="dxa"/>
          </w:tcPr>
          <w:p w:rsidR="00AF34F9" w:rsidRPr="00BF32A2" w:rsidRDefault="00C44097" w:rsidP="00891E98">
            <w:pPr>
              <w:rPr>
                <w:color w:val="002060"/>
              </w:rPr>
            </w:pPr>
            <w:r w:rsidRPr="00BF32A2">
              <w:rPr>
                <w:color w:val="002060"/>
              </w:rPr>
              <w:t>9 кл.</w:t>
            </w:r>
          </w:p>
          <w:p w:rsidR="00751F14" w:rsidRPr="00BF32A2" w:rsidRDefault="00751F14" w:rsidP="00E74496">
            <w:pPr>
              <w:jc w:val="center"/>
              <w:rPr>
                <w:color w:val="002060"/>
              </w:rPr>
            </w:pPr>
          </w:p>
        </w:tc>
        <w:tc>
          <w:tcPr>
            <w:tcW w:w="2458" w:type="dxa"/>
          </w:tcPr>
          <w:p w:rsidR="00AF34F9" w:rsidRPr="00BF32A2" w:rsidRDefault="0023306D" w:rsidP="00891E98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пробный </w:t>
            </w:r>
            <w:r w:rsidR="007E2D9F" w:rsidRPr="00BF32A2">
              <w:rPr>
                <w:color w:val="002060"/>
              </w:rPr>
              <w:t>экзамен</w:t>
            </w:r>
          </w:p>
          <w:p w:rsidR="00751F14" w:rsidRPr="00BF32A2" w:rsidRDefault="00751F14" w:rsidP="00E74496">
            <w:pPr>
              <w:jc w:val="center"/>
              <w:rPr>
                <w:color w:val="002060"/>
              </w:rPr>
            </w:pP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AF34F9" w:rsidRPr="00BF32A2" w:rsidRDefault="00627D55" w:rsidP="007E2D9F">
            <w:pPr>
              <w:tabs>
                <w:tab w:val="left" w:pos="199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ab/>
              <w:t>справка</w:t>
            </w:r>
          </w:p>
          <w:p w:rsidR="00751F14" w:rsidRPr="00BF32A2" w:rsidRDefault="00751F14" w:rsidP="00E74496">
            <w:pPr>
              <w:jc w:val="center"/>
              <w:rPr>
                <w:color w:val="002060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24B69" w:rsidRPr="00BF32A2" w:rsidRDefault="000B4F80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 зам.дир.по НМР</w:t>
            </w:r>
          </w:p>
          <w:p w:rsidR="000B4F80" w:rsidRPr="00BF32A2" w:rsidRDefault="000B4F80">
            <w:pPr>
              <w:rPr>
                <w:color w:val="002060"/>
              </w:rPr>
            </w:pPr>
          </w:p>
          <w:p w:rsidR="00024B69" w:rsidRPr="00BF32A2" w:rsidRDefault="00024B69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525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5556F5">
            <w:pPr>
              <w:tabs>
                <w:tab w:val="left" w:pos="24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</w:p>
        </w:tc>
        <w:tc>
          <w:tcPr>
            <w:tcW w:w="1843" w:type="dxa"/>
          </w:tcPr>
          <w:p w:rsidR="00280053" w:rsidRPr="00BF32A2" w:rsidRDefault="00280053" w:rsidP="00785FD7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персональн</w:t>
            </w:r>
            <w:r w:rsidR="005A771B">
              <w:rPr>
                <w:color w:val="002060"/>
              </w:rPr>
              <w:t>ый</w:t>
            </w:r>
          </w:p>
        </w:tc>
        <w:tc>
          <w:tcPr>
            <w:tcW w:w="2546" w:type="dxa"/>
          </w:tcPr>
          <w:p w:rsidR="00280053" w:rsidRPr="00BF32A2" w:rsidRDefault="00280053" w:rsidP="00785FD7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исследов.навыков</w:t>
            </w:r>
          </w:p>
        </w:tc>
        <w:tc>
          <w:tcPr>
            <w:tcW w:w="1423" w:type="dxa"/>
          </w:tcPr>
          <w:p w:rsidR="00280053" w:rsidRPr="00BF32A2" w:rsidRDefault="00280053" w:rsidP="00F71B34">
            <w:pPr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458" w:type="dxa"/>
          </w:tcPr>
          <w:p w:rsidR="00280053" w:rsidRPr="00BF32A2" w:rsidRDefault="00280053" w:rsidP="009253F7">
            <w:pPr>
              <w:rPr>
                <w:color w:val="002060"/>
              </w:rPr>
            </w:pPr>
            <w:r w:rsidRPr="00BF32A2">
              <w:rPr>
                <w:color w:val="002060"/>
              </w:rPr>
              <w:t>НПК  в начальных классах</w:t>
            </w:r>
          </w:p>
        </w:tc>
        <w:tc>
          <w:tcPr>
            <w:tcW w:w="1795" w:type="dxa"/>
          </w:tcPr>
          <w:p w:rsidR="00280053" w:rsidRPr="00BF32A2" w:rsidRDefault="00280053" w:rsidP="005556F5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протокол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785FD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5A771B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280053" w:rsidRPr="00BF32A2" w:rsidRDefault="00280053" w:rsidP="00024B69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700"/>
        </w:trPr>
        <w:tc>
          <w:tcPr>
            <w:tcW w:w="525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5556F5">
            <w:pPr>
              <w:tabs>
                <w:tab w:val="left" w:pos="24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 xml:space="preserve">Итоговые контрольные работы за </w:t>
            </w:r>
            <w:r w:rsidRPr="00BF32A2">
              <w:rPr>
                <w:color w:val="002060"/>
                <w:lang w:val="en-US"/>
              </w:rPr>
              <w:t>III</w:t>
            </w:r>
            <w:r w:rsidRPr="00BF32A2">
              <w:rPr>
                <w:color w:val="002060"/>
              </w:rPr>
              <w:t xml:space="preserve"> четверть</w:t>
            </w:r>
          </w:p>
          <w:p w:rsidR="00280053" w:rsidRPr="00BF32A2" w:rsidRDefault="00280053" w:rsidP="005556F5">
            <w:pPr>
              <w:tabs>
                <w:tab w:val="left" w:pos="240"/>
              </w:tabs>
              <w:rPr>
                <w:color w:val="002060"/>
              </w:rPr>
            </w:pPr>
          </w:p>
          <w:p w:rsidR="00280053" w:rsidRPr="00BF32A2" w:rsidRDefault="00280053" w:rsidP="005556F5">
            <w:pPr>
              <w:tabs>
                <w:tab w:val="left" w:pos="240"/>
              </w:tabs>
              <w:rPr>
                <w:color w:val="002060"/>
              </w:rPr>
            </w:pPr>
          </w:p>
          <w:p w:rsidR="00280053" w:rsidRPr="00BF32A2" w:rsidRDefault="00280053" w:rsidP="005556F5">
            <w:pPr>
              <w:tabs>
                <w:tab w:val="left" w:pos="240"/>
              </w:tabs>
              <w:rPr>
                <w:color w:val="002060"/>
              </w:rPr>
            </w:pP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выявление уровня обученности к концу четверти</w:t>
            </w:r>
          </w:p>
        </w:tc>
        <w:tc>
          <w:tcPr>
            <w:tcW w:w="1423" w:type="dxa"/>
          </w:tcPr>
          <w:p w:rsidR="00280053" w:rsidRPr="00BF32A2" w:rsidRDefault="00280053" w:rsidP="00F71B34">
            <w:pPr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административные к/р</w:t>
            </w:r>
          </w:p>
        </w:tc>
        <w:tc>
          <w:tcPr>
            <w:tcW w:w="1795" w:type="dxa"/>
          </w:tcPr>
          <w:p w:rsidR="00280053" w:rsidRPr="00BF32A2" w:rsidRDefault="00280053" w:rsidP="00FF1CA3">
            <w:pPr>
              <w:tabs>
                <w:tab w:val="left" w:pos="3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ab/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5556F5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280053" w:rsidRPr="00BF32A2" w:rsidRDefault="00280053" w:rsidP="005556F5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зам.дир по УВР</w:t>
            </w:r>
          </w:p>
          <w:p w:rsidR="00280053" w:rsidRPr="00BF32A2" w:rsidRDefault="00280053" w:rsidP="005556F5">
            <w:pPr>
              <w:rPr>
                <w:color w:val="002060"/>
              </w:rPr>
            </w:pPr>
          </w:p>
          <w:p w:rsidR="00280053" w:rsidRPr="00BF32A2" w:rsidRDefault="00280053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 зам.дир.по НМР</w:t>
            </w:r>
          </w:p>
          <w:p w:rsidR="00280053" w:rsidRPr="00BF32A2" w:rsidRDefault="00280053" w:rsidP="005556F5">
            <w:pPr>
              <w:rPr>
                <w:color w:val="002060"/>
              </w:rPr>
            </w:pPr>
          </w:p>
          <w:p w:rsidR="00280053" w:rsidRPr="00BF32A2" w:rsidRDefault="00280053" w:rsidP="005556F5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700"/>
        </w:trPr>
        <w:tc>
          <w:tcPr>
            <w:tcW w:w="525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5556F5">
            <w:pPr>
              <w:tabs>
                <w:tab w:val="left" w:pos="24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Единый методический день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обсуждение намеченных вопросов</w:t>
            </w:r>
          </w:p>
        </w:tc>
        <w:tc>
          <w:tcPr>
            <w:tcW w:w="1423" w:type="dxa"/>
          </w:tcPr>
          <w:p w:rsidR="00280053" w:rsidRPr="00BF32A2" w:rsidRDefault="00280053" w:rsidP="00F71B34">
            <w:pPr>
              <w:rPr>
                <w:color w:val="002060"/>
              </w:rPr>
            </w:pPr>
            <w:r w:rsidRPr="00BF32A2">
              <w:rPr>
                <w:color w:val="002060"/>
              </w:rPr>
              <w:t>т/лабор.</w:t>
            </w: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заседания</w:t>
            </w:r>
          </w:p>
        </w:tc>
        <w:tc>
          <w:tcPr>
            <w:tcW w:w="1795" w:type="dxa"/>
          </w:tcPr>
          <w:p w:rsidR="00280053" w:rsidRPr="00BF32A2" w:rsidRDefault="00280053" w:rsidP="00FF1CA3">
            <w:pPr>
              <w:tabs>
                <w:tab w:val="left" w:pos="360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отчет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5556F5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280053" w:rsidRPr="00BF32A2" w:rsidRDefault="00280053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280053" w:rsidRPr="00BF32A2" w:rsidRDefault="00280053" w:rsidP="00024B69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700"/>
        </w:trPr>
        <w:tc>
          <w:tcPr>
            <w:tcW w:w="525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6.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E50CE9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Неделя </w:t>
            </w:r>
            <w:r>
              <w:rPr>
                <w:color w:val="002060"/>
              </w:rPr>
              <w:t xml:space="preserve"> ОБЖ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</w:t>
            </w:r>
            <w:r w:rsidR="00B6399D">
              <w:rPr>
                <w:color w:val="002060"/>
              </w:rPr>
              <w:t>н</w:t>
            </w:r>
            <w:r w:rsidRPr="00BF32A2">
              <w:rPr>
                <w:color w:val="002060"/>
              </w:rPr>
              <w:t>ие интереса учащихся к предметам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занятий,</w:t>
            </w:r>
          </w:p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мероприятий </w:t>
            </w:r>
          </w:p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280053" w:rsidRPr="00BF32A2" w:rsidRDefault="00280053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280053" w:rsidRPr="00BF32A2" w:rsidRDefault="00280053" w:rsidP="00024B69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114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color w:val="002060"/>
              </w:rPr>
            </w:pPr>
            <w:r w:rsidRPr="00BF32A2">
              <w:rPr>
                <w:color w:val="002060"/>
              </w:rPr>
              <w:t>7.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E1709E">
            <w:pPr>
              <w:ind w:left="182"/>
              <w:rPr>
                <w:color w:val="002060"/>
              </w:rPr>
            </w:pPr>
            <w:r w:rsidRPr="00BF32A2">
              <w:rPr>
                <w:color w:val="002060"/>
              </w:rPr>
              <w:t xml:space="preserve">Подготовка к ЕГЭ по русскому языку и математике 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умений по выполнению заданий типа С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11 кл.</w:t>
            </w:r>
          </w:p>
          <w:p w:rsidR="00280053" w:rsidRPr="00BF32A2" w:rsidRDefault="00280053" w:rsidP="000D054D">
            <w:pPr>
              <w:rPr>
                <w:color w:val="002060"/>
              </w:rPr>
            </w:pPr>
          </w:p>
          <w:p w:rsidR="00280053" w:rsidRPr="00BF32A2" w:rsidRDefault="00280053" w:rsidP="000D054D">
            <w:pPr>
              <w:rPr>
                <w:color w:val="002060"/>
              </w:rPr>
            </w:pPr>
          </w:p>
          <w:p w:rsidR="00280053" w:rsidRPr="00BF32A2" w:rsidRDefault="00280053" w:rsidP="000D054D">
            <w:pPr>
              <w:rPr>
                <w:color w:val="002060"/>
              </w:rPr>
            </w:pPr>
          </w:p>
          <w:p w:rsidR="00280053" w:rsidRPr="00BF32A2" w:rsidRDefault="00280053" w:rsidP="0008554C">
            <w:pPr>
              <w:rPr>
                <w:color w:val="002060"/>
              </w:rPr>
            </w:pP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пробный экзамен</w:t>
            </w: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1581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lastRenderedPageBreak/>
              <w:t>8.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к ОГЭ по русскому языку и математике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умений и навыков выполнения заданий А В С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9 класс</w:t>
            </w: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пробный экзамен</w:t>
            </w: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</w:p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</w:p>
          <w:p w:rsidR="00280053" w:rsidRPr="00BF32A2" w:rsidRDefault="00280053" w:rsidP="00385AB7">
            <w:pPr>
              <w:rPr>
                <w:color w:val="002060"/>
              </w:rPr>
            </w:pPr>
          </w:p>
          <w:p w:rsidR="00280053" w:rsidRPr="00BF32A2" w:rsidRDefault="00280053" w:rsidP="00385AB7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9.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280053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Проверка классных журналов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Анализ документации, собеседование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1-11 кл</w:t>
            </w: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</w:p>
          <w:p w:rsidR="00280053" w:rsidRPr="00BF32A2" w:rsidRDefault="00280053" w:rsidP="00FF1CA3">
            <w:pPr>
              <w:rPr>
                <w:color w:val="002060"/>
              </w:rPr>
            </w:pPr>
          </w:p>
          <w:p w:rsidR="00280053" w:rsidRPr="00BF32A2" w:rsidRDefault="00280053" w:rsidP="00FF1CA3">
            <w:pPr>
              <w:rPr>
                <w:color w:val="002060"/>
              </w:rPr>
            </w:pP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10.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Подготовка выпускников 4-х классов (ВПР)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 w:rsidRPr="00BF32A2">
              <w:rPr>
                <w:color w:val="002060"/>
              </w:rPr>
              <w:t>диагностическая  работа</w:t>
            </w:r>
          </w:p>
          <w:p w:rsidR="00280053" w:rsidRPr="00BF32A2" w:rsidRDefault="00280053" w:rsidP="00FF1CA3">
            <w:pPr>
              <w:rPr>
                <w:color w:val="002060"/>
              </w:rPr>
            </w:pP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6C5817">
            <w:pPr>
              <w:rPr>
                <w:color w:val="002060"/>
              </w:rPr>
            </w:pP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1269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11.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Состояние преподавания музыки, ИЗО, технологии, физкультуры.</w:t>
            </w: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458" w:type="dxa"/>
          </w:tcPr>
          <w:p w:rsidR="00280053" w:rsidRPr="00BF32A2" w:rsidRDefault="00280053" w:rsidP="00FF1CA3">
            <w:pPr>
              <w:rPr>
                <w:color w:val="002060"/>
              </w:rPr>
            </w:pP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385AB7">
            <w:pPr>
              <w:tabs>
                <w:tab w:val="left" w:pos="1517"/>
              </w:tabs>
              <w:rPr>
                <w:color w:val="002060"/>
              </w:rPr>
            </w:pPr>
            <w:r w:rsidRPr="00BF32A2">
              <w:rPr>
                <w:color w:val="002060"/>
              </w:rPr>
              <w:t>зам.дир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71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12.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F0604D">
            <w:pPr>
              <w:rPr>
                <w:color w:val="002060"/>
              </w:rPr>
            </w:pPr>
            <w:r w:rsidRPr="00BF32A2">
              <w:rPr>
                <w:color w:val="002060"/>
              </w:rPr>
              <w:t>Итоговая аттестация выпускников: экзамены по выбору.</w:t>
            </w:r>
          </w:p>
          <w:p w:rsidR="00280053" w:rsidRPr="00BF32A2" w:rsidRDefault="00280053" w:rsidP="00F0604D">
            <w:pPr>
              <w:rPr>
                <w:color w:val="002060"/>
              </w:rPr>
            </w:pPr>
          </w:p>
        </w:tc>
        <w:tc>
          <w:tcPr>
            <w:tcW w:w="1843" w:type="dxa"/>
          </w:tcPr>
          <w:p w:rsidR="00280053" w:rsidRPr="00BF32A2" w:rsidRDefault="00280053" w:rsidP="00E7449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F0604D">
            <w:pPr>
              <w:rPr>
                <w:color w:val="002060"/>
              </w:rPr>
            </w:pPr>
            <w:r w:rsidRPr="00BF32A2">
              <w:rPr>
                <w:color w:val="002060"/>
              </w:rPr>
              <w:t>тренировочные экзамены в 9 и 11</w:t>
            </w:r>
            <w:r w:rsidR="00B6399D">
              <w:rPr>
                <w:color w:val="002060"/>
              </w:rPr>
              <w:t>кл.</w:t>
            </w:r>
            <w:r w:rsidRPr="00BF32A2">
              <w:rPr>
                <w:color w:val="002060"/>
              </w:rPr>
              <w:t xml:space="preserve"> 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 w:rsidRPr="00BF32A2">
              <w:rPr>
                <w:color w:val="002060"/>
              </w:rPr>
              <w:t xml:space="preserve">диагностическая  работа </w:t>
            </w:r>
          </w:p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 w:rsidRPr="00BF32A2">
              <w:rPr>
                <w:color w:val="002060"/>
              </w:rPr>
              <w:t>пробные экзамены</w:t>
            </w:r>
          </w:p>
          <w:p w:rsidR="00280053" w:rsidRPr="00BF32A2" w:rsidRDefault="00280053" w:rsidP="00FF1CA3">
            <w:pPr>
              <w:rPr>
                <w:color w:val="002060"/>
              </w:rPr>
            </w:pP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280053" w:rsidRPr="00BF32A2" w:rsidRDefault="00280053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13.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9253F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 w:rsidRPr="00BF32A2">
              <w:rPr>
                <w:color w:val="002060"/>
              </w:rPr>
              <w:t>1</w:t>
            </w:r>
            <w:r w:rsidRPr="00BF32A2">
              <w:rPr>
                <w:b/>
                <w:bCs/>
                <w:color w:val="002060"/>
                <w:shd w:val="clear" w:color="auto" w:fill="F5F5F5"/>
              </w:rPr>
              <w:t>«</w:t>
            </w:r>
            <w:r w:rsidRPr="00BF32A2">
              <w:rPr>
                <w:color w:val="002060"/>
                <w:shd w:val="clear" w:color="auto" w:fill="F5F5F5"/>
              </w:rPr>
              <w:t>Повышение интеллектуального уровня обучающихся через развитие их творческих способностей»</w:t>
            </w:r>
          </w:p>
          <w:p w:rsidR="00280053" w:rsidRPr="00BF32A2" w:rsidRDefault="00280053" w:rsidP="009253F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</w:p>
          <w:p w:rsidR="00280053" w:rsidRPr="00BF32A2" w:rsidRDefault="00280053" w:rsidP="004044A0">
            <w:pPr>
              <w:pStyle w:val="1"/>
              <w:shd w:val="clear" w:color="auto" w:fill="FFFFFF"/>
              <w:spacing w:after="277"/>
              <w:jc w:val="left"/>
              <w:rPr>
                <w:b w:val="0"/>
                <w:color w:val="002060"/>
                <w:sz w:val="24"/>
                <w:szCs w:val="24"/>
              </w:rPr>
            </w:pPr>
          </w:p>
          <w:p w:rsidR="00280053" w:rsidRPr="00BF32A2" w:rsidRDefault="00280053" w:rsidP="004044A0">
            <w:pPr>
              <w:pStyle w:val="1"/>
              <w:shd w:val="clear" w:color="auto" w:fill="FFFFFF"/>
              <w:spacing w:after="277"/>
              <w:jc w:val="left"/>
              <w:rPr>
                <w:color w:val="002060"/>
                <w:sz w:val="24"/>
                <w:szCs w:val="24"/>
              </w:rPr>
            </w:pPr>
            <w:r w:rsidRPr="00BF32A2">
              <w:rPr>
                <w:b w:val="0"/>
                <w:color w:val="002060"/>
                <w:sz w:val="24"/>
                <w:szCs w:val="24"/>
              </w:rPr>
              <w:t xml:space="preserve">2. </w:t>
            </w:r>
            <w:r w:rsidRPr="00BF32A2">
              <w:rPr>
                <w:b w:val="0"/>
                <w:color w:val="002060"/>
                <w:sz w:val="24"/>
                <w:szCs w:val="24"/>
                <w:shd w:val="clear" w:color="auto" w:fill="F5F5F5"/>
              </w:rPr>
              <w:t>Отчет о работе методических объединений</w:t>
            </w:r>
            <w:r w:rsidRPr="00BF32A2">
              <w:rPr>
                <w:color w:val="002060"/>
                <w:sz w:val="24"/>
                <w:szCs w:val="24"/>
                <w:shd w:val="clear" w:color="auto" w:fill="F5F5F5"/>
              </w:rPr>
              <w:t>.</w:t>
            </w:r>
          </w:p>
          <w:p w:rsidR="00280053" w:rsidRPr="00BF32A2" w:rsidRDefault="00280053" w:rsidP="009253F7">
            <w:pPr>
              <w:rPr>
                <w:color w:val="002060"/>
              </w:rPr>
            </w:pPr>
          </w:p>
          <w:p w:rsidR="00280053" w:rsidRPr="00BF32A2" w:rsidRDefault="00280053" w:rsidP="00576EC0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color w:val="002060"/>
              </w:rPr>
              <w:t xml:space="preserve"> </w:t>
            </w:r>
          </w:p>
        </w:tc>
        <w:tc>
          <w:tcPr>
            <w:tcW w:w="1843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5B1D91">
            <w:pPr>
              <w:rPr>
                <w:color w:val="002060"/>
              </w:rPr>
            </w:pPr>
          </w:p>
          <w:p w:rsidR="00280053" w:rsidRPr="00BF32A2" w:rsidRDefault="00280053" w:rsidP="005B1D91">
            <w:pPr>
              <w:rPr>
                <w:color w:val="002060"/>
              </w:rPr>
            </w:pPr>
          </w:p>
          <w:p w:rsidR="00280053" w:rsidRPr="00BF32A2" w:rsidRDefault="00280053" w:rsidP="005B1D91">
            <w:pPr>
              <w:rPr>
                <w:color w:val="002060"/>
              </w:rPr>
            </w:pPr>
          </w:p>
          <w:p w:rsidR="00280053" w:rsidRPr="00BF32A2" w:rsidRDefault="00280053" w:rsidP="00954C8C">
            <w:pPr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 w:rsidRPr="00BF32A2">
              <w:rPr>
                <w:color w:val="002060"/>
              </w:rPr>
              <w:t>научно-методический совет</w:t>
            </w: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6C5817">
            <w:pPr>
              <w:rPr>
                <w:color w:val="002060"/>
              </w:rPr>
            </w:pPr>
          </w:p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доклад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280053" w:rsidRPr="00BF32A2" w:rsidRDefault="00280053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  <w:r w:rsidRPr="00BF32A2">
              <w:rPr>
                <w:color w:val="002060"/>
              </w:rPr>
              <w:t>.</w:t>
            </w: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</w:p>
          <w:p w:rsidR="00280053" w:rsidRPr="00BF32A2" w:rsidRDefault="00280053" w:rsidP="0046178F">
            <w:pPr>
              <w:rPr>
                <w:color w:val="002060"/>
              </w:rPr>
            </w:pPr>
            <w:r w:rsidRPr="00BF32A2">
              <w:rPr>
                <w:color w:val="002060"/>
              </w:rPr>
              <w:t>Руководители м/о</w:t>
            </w:r>
          </w:p>
          <w:p w:rsidR="00280053" w:rsidRPr="00BF32A2" w:rsidRDefault="00280053" w:rsidP="0046178F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14.</w:t>
            </w:r>
          </w:p>
        </w:tc>
        <w:tc>
          <w:tcPr>
            <w:tcW w:w="2850" w:type="dxa"/>
            <w:gridSpan w:val="2"/>
          </w:tcPr>
          <w:p w:rsidR="00280053" w:rsidRPr="00280053" w:rsidRDefault="00280053" w:rsidP="00E50CE9">
            <w:pPr>
              <w:pStyle w:val="TableParagraph"/>
              <w:spacing w:line="270" w:lineRule="exact"/>
              <w:ind w:left="0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>1.Подготовка</w:t>
            </w:r>
            <w:r w:rsidRPr="00280053">
              <w:rPr>
                <w:color w:val="002060"/>
                <w:spacing w:val="-4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к</w:t>
            </w:r>
            <w:r w:rsidRPr="00280053">
              <w:rPr>
                <w:color w:val="002060"/>
                <w:spacing w:val="-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промежуточной</w:t>
            </w:r>
            <w:r w:rsidRPr="00280053">
              <w:rPr>
                <w:color w:val="002060"/>
                <w:spacing w:val="-2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и</w:t>
            </w:r>
            <w:r w:rsidRPr="00280053">
              <w:rPr>
                <w:color w:val="002060"/>
                <w:spacing w:val="-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государственной</w:t>
            </w:r>
          </w:p>
          <w:p w:rsidR="00280053" w:rsidRPr="00280053" w:rsidRDefault="00280053" w:rsidP="00E50CE9">
            <w:pPr>
              <w:pStyle w:val="TableParagraph"/>
              <w:spacing w:line="264" w:lineRule="exact"/>
              <w:ind w:left="108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lastRenderedPageBreak/>
              <w:t>(итоговой)</w:t>
            </w:r>
            <w:r w:rsidRPr="00280053">
              <w:rPr>
                <w:color w:val="002060"/>
                <w:spacing w:val="-2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аттестации</w:t>
            </w:r>
            <w:r w:rsidRPr="00280053">
              <w:rPr>
                <w:color w:val="002060"/>
                <w:spacing w:val="-3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школьников</w:t>
            </w:r>
          </w:p>
          <w:p w:rsidR="00280053" w:rsidRPr="00BF32A2" w:rsidRDefault="00280053" w:rsidP="00E50CE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 w:rsidRPr="00280053">
              <w:rPr>
                <w:color w:val="002060"/>
              </w:rPr>
              <w:t>2.Итоги недели ОБЖ</w:t>
            </w:r>
          </w:p>
        </w:tc>
        <w:tc>
          <w:tcPr>
            <w:tcW w:w="1843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lastRenderedPageBreak/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DA1AAA">
            <w:pPr>
              <w:rPr>
                <w:color w:val="002060"/>
              </w:rPr>
            </w:pPr>
            <w:r w:rsidRPr="00BF32A2">
              <w:rPr>
                <w:rStyle w:val="aa"/>
                <w:color w:val="002060"/>
              </w:rPr>
              <w:t>проверка документации</w:t>
            </w:r>
          </w:p>
          <w:p w:rsidR="00280053" w:rsidRPr="00BF32A2" w:rsidRDefault="00280053" w:rsidP="00DA1AAA">
            <w:pPr>
              <w:rPr>
                <w:color w:val="002060"/>
              </w:rPr>
            </w:pPr>
          </w:p>
          <w:p w:rsidR="00280053" w:rsidRPr="00BF32A2" w:rsidRDefault="00280053" w:rsidP="00DA1AAA">
            <w:pPr>
              <w:rPr>
                <w:color w:val="002060"/>
              </w:rPr>
            </w:pPr>
          </w:p>
          <w:p w:rsidR="00280053" w:rsidRPr="00BF32A2" w:rsidRDefault="00280053" w:rsidP="00DA1AAA">
            <w:pPr>
              <w:rPr>
                <w:color w:val="002060"/>
              </w:rPr>
            </w:pPr>
          </w:p>
          <w:p w:rsidR="00280053" w:rsidRPr="00BF32A2" w:rsidRDefault="00280053" w:rsidP="00DA1AAA">
            <w:pPr>
              <w:rPr>
                <w:color w:val="002060"/>
              </w:rPr>
            </w:pPr>
          </w:p>
          <w:p w:rsidR="00280053" w:rsidRPr="00BF32A2" w:rsidRDefault="00280053" w:rsidP="00DA1AAA">
            <w:pPr>
              <w:rPr>
                <w:color w:val="002060"/>
              </w:rPr>
            </w:pP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1-11 кл.</w:t>
            </w: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 w:rsidRPr="00BF32A2">
              <w:rPr>
                <w:color w:val="002060"/>
              </w:rPr>
              <w:t xml:space="preserve">совещание </w:t>
            </w:r>
          </w:p>
        </w:tc>
        <w:tc>
          <w:tcPr>
            <w:tcW w:w="1795" w:type="dxa"/>
          </w:tcPr>
          <w:p w:rsidR="00280053" w:rsidRPr="00BF32A2" w:rsidRDefault="00280053" w:rsidP="0067688F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  <w:p w:rsidR="00280053" w:rsidRPr="00BF32A2" w:rsidRDefault="00280053" w:rsidP="0067688F">
            <w:pPr>
              <w:rPr>
                <w:color w:val="002060"/>
              </w:rPr>
            </w:pPr>
          </w:p>
          <w:p w:rsidR="00280053" w:rsidRPr="00BF32A2" w:rsidRDefault="00280053" w:rsidP="0067688F">
            <w:pPr>
              <w:rPr>
                <w:color w:val="002060"/>
              </w:rPr>
            </w:pPr>
          </w:p>
          <w:p w:rsidR="00280053" w:rsidRPr="00BF32A2" w:rsidRDefault="00280053" w:rsidP="0067688F">
            <w:pPr>
              <w:rPr>
                <w:color w:val="002060"/>
              </w:rPr>
            </w:pPr>
          </w:p>
          <w:p w:rsidR="00280053" w:rsidRPr="00BF32A2" w:rsidRDefault="00280053" w:rsidP="0067688F">
            <w:pPr>
              <w:rPr>
                <w:color w:val="002060"/>
              </w:rPr>
            </w:pPr>
          </w:p>
          <w:p w:rsidR="00280053" w:rsidRPr="00BF32A2" w:rsidRDefault="00280053" w:rsidP="0067688F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Султанова О.К,</w:t>
            </w:r>
          </w:p>
          <w:p w:rsidR="00280053" w:rsidRPr="00BF32A2" w:rsidRDefault="00280053" w:rsidP="00427505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280053" w:rsidRDefault="00280053" w:rsidP="0041046F">
            <w:pPr>
              <w:rPr>
                <w:color w:val="002060"/>
              </w:rPr>
            </w:pPr>
            <w:r>
              <w:rPr>
                <w:color w:val="002060"/>
              </w:rPr>
              <w:t>Иманшапиев Г.И</w:t>
            </w:r>
          </w:p>
          <w:p w:rsidR="00280053" w:rsidRPr="00BF32A2" w:rsidRDefault="00280053" w:rsidP="0041046F">
            <w:pPr>
              <w:rPr>
                <w:color w:val="002060"/>
              </w:rPr>
            </w:pPr>
            <w:r>
              <w:rPr>
                <w:color w:val="002060"/>
              </w:rPr>
              <w:lastRenderedPageBreak/>
              <w:t>Абдулов А.И</w:t>
            </w: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lastRenderedPageBreak/>
              <w:t>15.</w:t>
            </w:r>
          </w:p>
        </w:tc>
        <w:tc>
          <w:tcPr>
            <w:tcW w:w="2850" w:type="dxa"/>
            <w:gridSpan w:val="2"/>
          </w:tcPr>
          <w:p w:rsidR="00280053" w:rsidRDefault="00280053" w:rsidP="0032051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 w:rsidRPr="00BF32A2">
              <w:rPr>
                <w:color w:val="002060"/>
              </w:rPr>
              <w:t xml:space="preserve">Обобщение опыта </w:t>
            </w:r>
            <w:r>
              <w:rPr>
                <w:color w:val="002060"/>
              </w:rPr>
              <w:t>Султановой О.К.,</w:t>
            </w:r>
          </w:p>
          <w:p w:rsidR="00280053" w:rsidRPr="00BF32A2" w:rsidRDefault="00280053" w:rsidP="0032051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>
              <w:rPr>
                <w:color w:val="002060"/>
              </w:rPr>
              <w:t>Шуайповой М.А.</w:t>
            </w:r>
          </w:p>
        </w:tc>
        <w:tc>
          <w:tcPr>
            <w:tcW w:w="1843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персональный</w:t>
            </w:r>
          </w:p>
        </w:tc>
        <w:tc>
          <w:tcPr>
            <w:tcW w:w="2546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папка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280053" w:rsidRPr="00BF32A2" w:rsidRDefault="00280053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280053" w:rsidRPr="00BF32A2" w:rsidRDefault="00280053" w:rsidP="00024B69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16.</w:t>
            </w:r>
          </w:p>
        </w:tc>
        <w:tc>
          <w:tcPr>
            <w:tcW w:w="2850" w:type="dxa"/>
            <w:gridSpan w:val="2"/>
          </w:tcPr>
          <w:p w:rsidR="00280053" w:rsidRPr="00280053" w:rsidRDefault="00280053" w:rsidP="00320512">
            <w:pPr>
              <w:pStyle w:val="TableParagraph"/>
              <w:spacing w:line="264" w:lineRule="exact"/>
              <w:rPr>
                <w:color w:val="002060"/>
                <w:sz w:val="24"/>
                <w:szCs w:val="24"/>
                <w:shd w:val="clear" w:color="auto" w:fill="FFFFFF"/>
              </w:rPr>
            </w:pPr>
            <w:r w:rsidRPr="00280053">
              <w:rPr>
                <w:color w:val="002060"/>
                <w:sz w:val="24"/>
                <w:szCs w:val="24"/>
              </w:rPr>
              <w:t>1.</w:t>
            </w:r>
            <w:r w:rsidRPr="00280053">
              <w:rPr>
                <w:color w:val="002060"/>
                <w:sz w:val="24"/>
                <w:szCs w:val="24"/>
                <w:shd w:val="clear" w:color="auto" w:fill="FFFFFF"/>
              </w:rPr>
              <w:t xml:space="preserve"> Развитие профессионального мастерства через реализацию индивидуального образовательного маршрута учителя. </w:t>
            </w:r>
          </w:p>
          <w:p w:rsidR="00280053" w:rsidRPr="00280053" w:rsidRDefault="00280053" w:rsidP="00320512">
            <w:pPr>
              <w:pStyle w:val="TableParagraph"/>
              <w:spacing w:line="264" w:lineRule="exact"/>
              <w:rPr>
                <w:color w:val="002060"/>
                <w:sz w:val="24"/>
                <w:szCs w:val="24"/>
              </w:rPr>
            </w:pPr>
          </w:p>
          <w:p w:rsidR="00280053" w:rsidRPr="00BF32A2" w:rsidRDefault="00280053" w:rsidP="00320512">
            <w:pPr>
              <w:pStyle w:val="TableParagraph"/>
              <w:ind w:left="0"/>
              <w:rPr>
                <w:color w:val="002060"/>
              </w:rPr>
            </w:pPr>
            <w:r w:rsidRPr="00280053">
              <w:rPr>
                <w:color w:val="002060"/>
                <w:sz w:val="24"/>
              </w:rPr>
              <w:t xml:space="preserve"> 2.Работа с семьями,находящимися в социально-опасном положении</w:t>
            </w:r>
          </w:p>
        </w:tc>
        <w:tc>
          <w:tcPr>
            <w:tcW w:w="1843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 w:rsidRPr="00BF32A2">
              <w:rPr>
                <w:color w:val="002060"/>
              </w:rPr>
              <w:t>педсовет</w:t>
            </w: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доклад</w:t>
            </w:r>
          </w:p>
          <w:p w:rsidR="00280053" w:rsidRPr="00BF32A2" w:rsidRDefault="00280053" w:rsidP="006520E8">
            <w:pPr>
              <w:rPr>
                <w:color w:val="002060"/>
              </w:rPr>
            </w:pPr>
          </w:p>
          <w:p w:rsidR="00280053" w:rsidRPr="00BF32A2" w:rsidRDefault="00280053" w:rsidP="006520E8">
            <w:pPr>
              <w:rPr>
                <w:color w:val="002060"/>
              </w:rPr>
            </w:pPr>
          </w:p>
          <w:p w:rsidR="00280053" w:rsidRPr="00BF32A2" w:rsidRDefault="00280053" w:rsidP="006520E8">
            <w:pPr>
              <w:rPr>
                <w:color w:val="002060"/>
              </w:rPr>
            </w:pPr>
            <w:r w:rsidRPr="00BF32A2">
              <w:rPr>
                <w:color w:val="002060"/>
              </w:rPr>
              <w:t>доклад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E50CE9">
            <w:pPr>
              <w:rPr>
                <w:color w:val="002060"/>
              </w:rPr>
            </w:pPr>
          </w:p>
        </w:tc>
      </w:tr>
      <w:tr w:rsidR="00280053" w:rsidRPr="00BF32A2" w:rsidTr="008F532A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525" w:type="dxa"/>
          </w:tcPr>
          <w:p w:rsidR="00280053" w:rsidRPr="00BF32A2" w:rsidRDefault="00280053" w:rsidP="00190A3B">
            <w:pPr>
              <w:rPr>
                <w:noProof/>
                <w:color w:val="002060"/>
              </w:rPr>
            </w:pPr>
            <w:r w:rsidRPr="00BF32A2">
              <w:rPr>
                <w:noProof/>
                <w:color w:val="002060"/>
              </w:rPr>
              <w:t>17.</w:t>
            </w:r>
          </w:p>
        </w:tc>
        <w:tc>
          <w:tcPr>
            <w:tcW w:w="2850" w:type="dxa"/>
            <w:gridSpan w:val="2"/>
          </w:tcPr>
          <w:p w:rsidR="00280053" w:rsidRPr="00BF32A2" w:rsidRDefault="00280053" w:rsidP="006520E8">
            <w:pPr>
              <w:pStyle w:val="11"/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ВПР </w:t>
            </w:r>
          </w:p>
          <w:p w:rsidR="00280053" w:rsidRPr="00BF32A2" w:rsidRDefault="00280053" w:rsidP="006520E8">
            <w:pPr>
              <w:pStyle w:val="a4"/>
              <w:rPr>
                <w:color w:val="002060"/>
              </w:rPr>
            </w:pPr>
          </w:p>
          <w:p w:rsidR="00280053" w:rsidRPr="00BF32A2" w:rsidRDefault="00280053" w:rsidP="00A807B1">
            <w:pPr>
              <w:rPr>
                <w:color w:val="002060"/>
              </w:rPr>
            </w:pPr>
          </w:p>
        </w:tc>
        <w:tc>
          <w:tcPr>
            <w:tcW w:w="1843" w:type="dxa"/>
          </w:tcPr>
          <w:p w:rsidR="00280053" w:rsidRPr="00BF32A2" w:rsidRDefault="00280053" w:rsidP="007951A0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тематический</w:t>
            </w:r>
          </w:p>
        </w:tc>
        <w:tc>
          <w:tcPr>
            <w:tcW w:w="2546" w:type="dxa"/>
          </w:tcPr>
          <w:p w:rsidR="00280053" w:rsidRPr="00BF32A2" w:rsidRDefault="00280053" w:rsidP="00983281">
            <w:pPr>
              <w:rPr>
                <w:rStyle w:val="aa"/>
                <w:i w:val="0"/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Диагностические работы</w:t>
            </w:r>
          </w:p>
        </w:tc>
        <w:tc>
          <w:tcPr>
            <w:tcW w:w="1423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>
              <w:rPr>
                <w:color w:val="002060"/>
              </w:rPr>
              <w:t>4-11</w:t>
            </w:r>
          </w:p>
        </w:tc>
        <w:tc>
          <w:tcPr>
            <w:tcW w:w="2458" w:type="dxa"/>
          </w:tcPr>
          <w:p w:rsidR="00280053" w:rsidRPr="00BF32A2" w:rsidRDefault="00280053" w:rsidP="001249DE">
            <w:pPr>
              <w:ind w:right="-108"/>
              <w:rPr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Диагностические работы</w:t>
            </w:r>
          </w:p>
        </w:tc>
        <w:tc>
          <w:tcPr>
            <w:tcW w:w="1795" w:type="dxa"/>
          </w:tcPr>
          <w:p w:rsidR="00280053" w:rsidRPr="00BF32A2" w:rsidRDefault="00280053" w:rsidP="006C5817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693" w:type="dxa"/>
            <w:shd w:val="clear" w:color="auto" w:fill="auto"/>
          </w:tcPr>
          <w:p w:rsidR="00280053" w:rsidRPr="00BF32A2" w:rsidRDefault="00280053" w:rsidP="007B6133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О.К,</w:t>
            </w:r>
          </w:p>
          <w:p w:rsidR="00280053" w:rsidRPr="00BF32A2" w:rsidRDefault="00280053" w:rsidP="007B6133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280053" w:rsidRPr="00BF32A2" w:rsidRDefault="00280053" w:rsidP="006520E8">
            <w:pPr>
              <w:rPr>
                <w:color w:val="002060"/>
              </w:rPr>
            </w:pPr>
          </w:p>
        </w:tc>
      </w:tr>
    </w:tbl>
    <w:p w:rsidR="00B15E20" w:rsidRPr="00BF32A2" w:rsidRDefault="009E410A" w:rsidP="00190A3B">
      <w:pPr>
        <w:rPr>
          <w:color w:val="002060"/>
        </w:rPr>
      </w:pPr>
      <w:r w:rsidRPr="00BF32A2">
        <w:rPr>
          <w:color w:val="002060"/>
        </w:rPr>
        <w:t>а</w:t>
      </w:r>
      <w:r w:rsidR="00B15E20" w:rsidRPr="00BF32A2">
        <w:rPr>
          <w:color w:val="002060"/>
        </w:rPr>
        <w:t>прель</w:t>
      </w:r>
    </w:p>
    <w:p w:rsidR="00190A3B" w:rsidRPr="00BF32A2" w:rsidRDefault="00190A3B" w:rsidP="00190A3B">
      <w:pPr>
        <w:rPr>
          <w:color w:val="002060"/>
        </w:rPr>
      </w:pPr>
    </w:p>
    <w:tbl>
      <w:tblPr>
        <w:tblpPr w:leftFromText="180" w:rightFromText="180" w:vertAnchor="text" w:tblpY="1"/>
        <w:tblOverlap w:val="never"/>
        <w:tblW w:w="15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2859"/>
        <w:gridCol w:w="1826"/>
        <w:gridCol w:w="2504"/>
        <w:gridCol w:w="1499"/>
        <w:gridCol w:w="2636"/>
        <w:gridCol w:w="1908"/>
        <w:gridCol w:w="1891"/>
      </w:tblGrid>
      <w:tr w:rsidR="00EA1B56" w:rsidRPr="00BF32A2" w:rsidTr="004044A0">
        <w:tc>
          <w:tcPr>
            <w:tcW w:w="78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исполнением  нормативных  документов  и  ведением  внутришкольной  документации</w:t>
            </w:r>
          </w:p>
        </w:tc>
        <w:tc>
          <w:tcPr>
            <w:tcW w:w="182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качественный подход к ведению документаци,</w:t>
            </w:r>
          </w:p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соблюдение норм выставления оценок</w:t>
            </w:r>
          </w:p>
        </w:tc>
        <w:tc>
          <w:tcPr>
            <w:tcW w:w="149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рабочих тетрадей,</w:t>
            </w: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журналов,</w:t>
            </w:r>
          </w:p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личных дел</w:t>
            </w:r>
          </w:p>
        </w:tc>
        <w:tc>
          <w:tcPr>
            <w:tcW w:w="1908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385AB7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EA1B56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EA1B56" w:rsidRPr="00BF32A2" w:rsidTr="004044A0">
        <w:tc>
          <w:tcPr>
            <w:tcW w:w="78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2.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уровнем  подготовленности  учащихся 4-х классов</w:t>
            </w:r>
          </w:p>
        </w:tc>
        <w:tc>
          <w:tcPr>
            <w:tcW w:w="182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качество знаний и успеваемость </w:t>
            </w:r>
          </w:p>
        </w:tc>
        <w:tc>
          <w:tcPr>
            <w:tcW w:w="149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4-е классы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административные контрольные работы</w:t>
            </w:r>
          </w:p>
        </w:tc>
        <w:tc>
          <w:tcPr>
            <w:tcW w:w="1908" w:type="dxa"/>
          </w:tcPr>
          <w:p w:rsidR="00EA1B56" w:rsidRPr="00BF32A2" w:rsidRDefault="00104D41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385AB7" w:rsidRPr="00BF32A2" w:rsidRDefault="00385AB7" w:rsidP="00EA1B56">
            <w:pPr>
              <w:rPr>
                <w:color w:val="002060"/>
              </w:rPr>
            </w:pPr>
          </w:p>
          <w:p w:rsidR="00385AB7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EA1B56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EA1B56" w:rsidRPr="00BF32A2" w:rsidTr="004044A0">
        <w:tc>
          <w:tcPr>
            <w:tcW w:w="78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3.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Требования  нормативных  </w:t>
            </w:r>
            <w:r w:rsidRPr="00BF32A2">
              <w:rPr>
                <w:color w:val="002060"/>
              </w:rPr>
              <w:lastRenderedPageBreak/>
              <w:t>документов,  решений  и  рекомендаций  педсоветов</w:t>
            </w:r>
          </w:p>
        </w:tc>
        <w:tc>
          <w:tcPr>
            <w:tcW w:w="182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тематический</w:t>
            </w:r>
          </w:p>
        </w:tc>
        <w:tc>
          <w:tcPr>
            <w:tcW w:w="2504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1)  знание  нормативных              </w:t>
            </w:r>
            <w:r w:rsidRPr="00BF32A2">
              <w:rPr>
                <w:color w:val="002060"/>
              </w:rPr>
              <w:lastRenderedPageBreak/>
              <w:t>документов</w:t>
            </w:r>
          </w:p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2) решение  и  рекомендации  педсовета</w:t>
            </w:r>
          </w:p>
        </w:tc>
        <w:tc>
          <w:tcPr>
            <w:tcW w:w="1499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 xml:space="preserve">  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беседа</w:t>
            </w:r>
          </w:p>
        </w:tc>
        <w:tc>
          <w:tcPr>
            <w:tcW w:w="1908" w:type="dxa"/>
          </w:tcPr>
          <w:p w:rsidR="00EA1B56" w:rsidRPr="00BF32A2" w:rsidRDefault="00EA1B56" w:rsidP="00EA1B56">
            <w:pPr>
              <w:rPr>
                <w:color w:val="002060"/>
              </w:rPr>
            </w:pPr>
          </w:p>
        </w:tc>
        <w:tc>
          <w:tcPr>
            <w:tcW w:w="1891" w:type="dxa"/>
            <w:shd w:val="clear" w:color="auto" w:fill="auto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 зам.дир по УВР</w:t>
            </w:r>
          </w:p>
          <w:p w:rsidR="00385AB7" w:rsidRPr="00BF32A2" w:rsidRDefault="00385AB7" w:rsidP="00EA1B56">
            <w:pPr>
              <w:rPr>
                <w:color w:val="002060"/>
              </w:rPr>
            </w:pPr>
          </w:p>
          <w:p w:rsidR="00024B69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EA1B56" w:rsidRPr="00BF32A2" w:rsidRDefault="00EA1B56" w:rsidP="00024B69">
            <w:pPr>
              <w:rPr>
                <w:color w:val="002060"/>
              </w:rPr>
            </w:pPr>
          </w:p>
        </w:tc>
      </w:tr>
      <w:tr w:rsidR="00EA1B56" w:rsidRPr="00BF32A2" w:rsidTr="004044A0">
        <w:trPr>
          <w:trHeight w:val="848"/>
        </w:trPr>
        <w:tc>
          <w:tcPr>
            <w:tcW w:w="789" w:type="dxa"/>
          </w:tcPr>
          <w:p w:rsidR="00EA1B56" w:rsidRPr="00BF32A2" w:rsidRDefault="00741DF0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4</w:t>
            </w:r>
            <w:r w:rsidR="00EA1B56" w:rsidRPr="00BF32A2">
              <w:rPr>
                <w:color w:val="002060"/>
              </w:rPr>
              <w:t>.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Сбор</w:t>
            </w:r>
            <w:r w:rsidR="00320512">
              <w:rPr>
                <w:color w:val="002060"/>
              </w:rPr>
              <w:t xml:space="preserve"> заявлений на аттестацию в 2024</w:t>
            </w:r>
            <w:r w:rsidR="00280053">
              <w:rPr>
                <w:color w:val="002060"/>
              </w:rPr>
              <w:t xml:space="preserve">-2025 </w:t>
            </w:r>
            <w:r w:rsidRPr="00BF32A2">
              <w:rPr>
                <w:color w:val="002060"/>
              </w:rPr>
              <w:t>учебном году.</w:t>
            </w:r>
          </w:p>
        </w:tc>
        <w:tc>
          <w:tcPr>
            <w:tcW w:w="1826" w:type="dxa"/>
          </w:tcPr>
          <w:p w:rsidR="00EA1B56" w:rsidRPr="00BF32A2" w:rsidRDefault="0067688F" w:rsidP="00EA1B56">
            <w:pPr>
              <w:jc w:val="center"/>
              <w:rPr>
                <w:bCs/>
                <w:color w:val="002060"/>
              </w:rPr>
            </w:pPr>
            <w:r w:rsidRPr="00BF32A2">
              <w:rPr>
                <w:bCs/>
                <w:color w:val="002060"/>
              </w:rPr>
              <w:t>персональный</w:t>
            </w:r>
          </w:p>
        </w:tc>
        <w:tc>
          <w:tcPr>
            <w:tcW w:w="2504" w:type="dxa"/>
          </w:tcPr>
          <w:p w:rsidR="00EA1B56" w:rsidRPr="00BF32A2" w:rsidRDefault="00741DF0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ф</w:t>
            </w:r>
            <w:r w:rsidR="00EA1B56" w:rsidRPr="00BF32A2">
              <w:rPr>
                <w:color w:val="002060"/>
              </w:rPr>
              <w:t>ормирова</w:t>
            </w:r>
            <w:r w:rsidR="004B29E6" w:rsidRPr="00BF32A2">
              <w:rPr>
                <w:color w:val="002060"/>
              </w:rPr>
              <w:t>ние спис</w:t>
            </w:r>
            <w:r w:rsidR="00385AB7" w:rsidRPr="00BF32A2">
              <w:rPr>
                <w:color w:val="002060"/>
              </w:rPr>
              <w:t>ков на аттестацию в 2023</w:t>
            </w:r>
            <w:r w:rsidR="00EA1B56" w:rsidRPr="00BF32A2">
              <w:rPr>
                <w:color w:val="002060"/>
              </w:rPr>
              <w:t xml:space="preserve"> учебном году.</w:t>
            </w:r>
          </w:p>
        </w:tc>
        <w:tc>
          <w:tcPr>
            <w:tcW w:w="1499" w:type="dxa"/>
          </w:tcPr>
          <w:p w:rsidR="00EA1B56" w:rsidRPr="00BF32A2" w:rsidRDefault="0067688F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учителя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rPr>
                <w:bCs/>
                <w:color w:val="002060"/>
              </w:rPr>
            </w:pPr>
          </w:p>
        </w:tc>
        <w:tc>
          <w:tcPr>
            <w:tcW w:w="1908" w:type="dxa"/>
          </w:tcPr>
          <w:p w:rsidR="00EA1B56" w:rsidRPr="00BF32A2" w:rsidRDefault="0067688F" w:rsidP="00EA1B56">
            <w:pPr>
              <w:rPr>
                <w:bCs/>
                <w:color w:val="002060"/>
              </w:rPr>
            </w:pPr>
            <w:r w:rsidRPr="00BF32A2">
              <w:rPr>
                <w:bCs/>
                <w:color w:val="002060"/>
              </w:rPr>
              <w:t>заявления</w:t>
            </w:r>
          </w:p>
        </w:tc>
        <w:tc>
          <w:tcPr>
            <w:tcW w:w="1891" w:type="dxa"/>
            <w:shd w:val="clear" w:color="auto" w:fill="auto"/>
          </w:tcPr>
          <w:p w:rsidR="00385AB7" w:rsidRPr="00BF32A2" w:rsidRDefault="00EA1B56" w:rsidP="00EA1B56">
            <w:pPr>
              <w:rPr>
                <w:bCs/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EA1B56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EA1B56" w:rsidRPr="00BF32A2" w:rsidTr="004044A0">
        <w:trPr>
          <w:trHeight w:val="1518"/>
        </w:trPr>
        <w:tc>
          <w:tcPr>
            <w:tcW w:w="789" w:type="dxa"/>
          </w:tcPr>
          <w:p w:rsidR="00EA1B56" w:rsidRPr="00BF32A2" w:rsidRDefault="00741DF0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</w:t>
            </w:r>
            <w:r w:rsidR="00EA1B56" w:rsidRPr="00BF32A2">
              <w:rPr>
                <w:color w:val="002060"/>
              </w:rPr>
              <w:t>.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Проверка качества знаний учащихся по </w:t>
            </w:r>
          </w:p>
          <w:p w:rsidR="00EA1B56" w:rsidRPr="00BF32A2" w:rsidRDefault="00385AB7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ОБЖ</w:t>
            </w:r>
          </w:p>
        </w:tc>
        <w:tc>
          <w:tcPr>
            <w:tcW w:w="182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качество знаний, методика</w:t>
            </w:r>
          </w:p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преподавания</w:t>
            </w:r>
          </w:p>
        </w:tc>
        <w:tc>
          <w:tcPr>
            <w:tcW w:w="149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8-11 классы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уроков</w:t>
            </w:r>
          </w:p>
        </w:tc>
        <w:tc>
          <w:tcPr>
            <w:tcW w:w="1908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024B69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EA1B56" w:rsidRPr="00BF32A2" w:rsidRDefault="00EA1B56" w:rsidP="00024B69">
            <w:pPr>
              <w:rPr>
                <w:color w:val="002060"/>
              </w:rPr>
            </w:pPr>
          </w:p>
        </w:tc>
      </w:tr>
      <w:tr w:rsidR="00EA1B56" w:rsidRPr="00BF32A2" w:rsidTr="004044A0">
        <w:trPr>
          <w:trHeight w:val="1414"/>
        </w:trPr>
        <w:tc>
          <w:tcPr>
            <w:tcW w:w="789" w:type="dxa"/>
          </w:tcPr>
          <w:p w:rsidR="00EA1B56" w:rsidRPr="00BF32A2" w:rsidRDefault="004044A0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6</w:t>
            </w:r>
            <w:r w:rsidR="00EA1B56" w:rsidRPr="00BF32A2">
              <w:rPr>
                <w:color w:val="002060"/>
              </w:rPr>
              <w:t>.</w:t>
            </w: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</w:tc>
        <w:tc>
          <w:tcPr>
            <w:tcW w:w="2859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Состояние препо</w:t>
            </w:r>
            <w:r w:rsidR="0087615D" w:rsidRPr="00BF32A2">
              <w:rPr>
                <w:color w:val="002060"/>
              </w:rPr>
              <w:t xml:space="preserve">давания учебных предметов в  7- 8 </w:t>
            </w:r>
            <w:r w:rsidRPr="00BF32A2">
              <w:rPr>
                <w:color w:val="002060"/>
              </w:rPr>
              <w:t>классах.</w:t>
            </w:r>
          </w:p>
        </w:tc>
        <w:tc>
          <w:tcPr>
            <w:tcW w:w="1826" w:type="dxa"/>
          </w:tcPr>
          <w:p w:rsidR="00EA1B56" w:rsidRPr="00BF32A2" w:rsidRDefault="0067688F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EA1B56" w:rsidRPr="00BF32A2" w:rsidRDefault="00F612E7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EA1B56" w:rsidRPr="00BF32A2">
              <w:rPr>
                <w:color w:val="002060"/>
              </w:rPr>
              <w:t>осещение уроков, наблюдение, анкетирование</w:t>
            </w:r>
          </w:p>
        </w:tc>
        <w:tc>
          <w:tcPr>
            <w:tcW w:w="1499" w:type="dxa"/>
          </w:tcPr>
          <w:p w:rsidR="00EA1B56" w:rsidRPr="00BF32A2" w:rsidRDefault="0067688F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7,</w:t>
            </w:r>
            <w:r w:rsidR="0087615D" w:rsidRPr="00BF32A2">
              <w:rPr>
                <w:color w:val="002060"/>
              </w:rPr>
              <w:t>8</w:t>
            </w:r>
            <w:r w:rsidR="00EA1B56" w:rsidRPr="00BF32A2">
              <w:rPr>
                <w:color w:val="002060"/>
              </w:rPr>
              <w:t xml:space="preserve"> кл.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rPr>
                <w:color w:val="002060"/>
              </w:rPr>
            </w:pPr>
          </w:p>
        </w:tc>
        <w:tc>
          <w:tcPr>
            <w:tcW w:w="1908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87615D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87615D" w:rsidRPr="00BF32A2" w:rsidRDefault="00385AB7" w:rsidP="0087615D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024B69" w:rsidRPr="00BF32A2" w:rsidRDefault="0087615D" w:rsidP="0087615D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024B69" w:rsidRPr="00BF32A2">
              <w:rPr>
                <w:color w:val="002060"/>
              </w:rPr>
              <w:t>,</w:t>
            </w:r>
          </w:p>
          <w:p w:rsidR="00024B69" w:rsidRPr="00BF32A2" w:rsidRDefault="00024B69" w:rsidP="00024B69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EA1B56" w:rsidRPr="00BF32A2" w:rsidRDefault="00EA1B56" w:rsidP="00024B69">
            <w:pPr>
              <w:rPr>
                <w:color w:val="002060"/>
              </w:rPr>
            </w:pPr>
          </w:p>
        </w:tc>
      </w:tr>
      <w:tr w:rsidR="00EA1B56" w:rsidRPr="00BF32A2" w:rsidTr="004044A0">
        <w:trPr>
          <w:trHeight w:val="1414"/>
        </w:trPr>
        <w:tc>
          <w:tcPr>
            <w:tcW w:w="789" w:type="dxa"/>
          </w:tcPr>
          <w:p w:rsidR="00EA1B56" w:rsidRPr="00BF32A2" w:rsidRDefault="004044A0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7</w:t>
            </w:r>
            <w:r w:rsidR="00EA1B56" w:rsidRPr="00BF32A2">
              <w:rPr>
                <w:color w:val="002060"/>
              </w:rPr>
              <w:t>.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Объективность оценивания знаний учащихся, выполнение требований к ведению тетрадей.</w:t>
            </w:r>
          </w:p>
        </w:tc>
        <w:tc>
          <w:tcPr>
            <w:tcW w:w="182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</w:tc>
        <w:tc>
          <w:tcPr>
            <w:tcW w:w="2504" w:type="dxa"/>
          </w:tcPr>
          <w:p w:rsidR="00EA1B56" w:rsidRPr="00BF32A2" w:rsidRDefault="00F612E7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EA1B56" w:rsidRPr="00BF32A2">
              <w:rPr>
                <w:color w:val="002060"/>
              </w:rPr>
              <w:t>роверка выполнения требований к ведению тетрадей</w:t>
            </w:r>
          </w:p>
        </w:tc>
        <w:tc>
          <w:tcPr>
            <w:tcW w:w="149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2636" w:type="dxa"/>
          </w:tcPr>
          <w:p w:rsidR="00EA1B56" w:rsidRPr="00BF32A2" w:rsidRDefault="00EA1B56" w:rsidP="00EA1B56">
            <w:pPr>
              <w:rPr>
                <w:color w:val="002060"/>
              </w:rPr>
            </w:pPr>
          </w:p>
        </w:tc>
        <w:tc>
          <w:tcPr>
            <w:tcW w:w="1908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385AB7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EA1B56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EA1B56" w:rsidRPr="00BF32A2" w:rsidTr="004044A0">
        <w:trPr>
          <w:trHeight w:val="1414"/>
        </w:trPr>
        <w:tc>
          <w:tcPr>
            <w:tcW w:w="789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  <w:p w:rsidR="00EA1B56" w:rsidRPr="00BF32A2" w:rsidRDefault="00385AB7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8</w:t>
            </w:r>
            <w:r w:rsidR="00EA1B56" w:rsidRPr="00BF32A2">
              <w:rPr>
                <w:color w:val="002060"/>
              </w:rPr>
              <w:t>.</w:t>
            </w:r>
          </w:p>
        </w:tc>
        <w:tc>
          <w:tcPr>
            <w:tcW w:w="2859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Тренировочные экзамены в 9, 11 классах по русскому языку, математике.</w:t>
            </w:r>
          </w:p>
          <w:p w:rsidR="0054239A" w:rsidRPr="00BF32A2" w:rsidRDefault="0054239A" w:rsidP="00EA1B56">
            <w:pPr>
              <w:rPr>
                <w:color w:val="002060"/>
              </w:rPr>
            </w:pPr>
          </w:p>
          <w:p w:rsidR="0054239A" w:rsidRPr="00BF32A2" w:rsidRDefault="0054239A" w:rsidP="00EA1B56">
            <w:pPr>
              <w:rPr>
                <w:color w:val="002060"/>
              </w:rPr>
            </w:pPr>
          </w:p>
          <w:p w:rsidR="0054239A" w:rsidRPr="00BF32A2" w:rsidRDefault="0054239A" w:rsidP="00EA1B56">
            <w:pPr>
              <w:rPr>
                <w:color w:val="002060"/>
              </w:rPr>
            </w:pPr>
          </w:p>
        </w:tc>
        <w:tc>
          <w:tcPr>
            <w:tcW w:w="1826" w:type="dxa"/>
          </w:tcPr>
          <w:p w:rsidR="00EA1B56" w:rsidRPr="00BF32A2" w:rsidRDefault="00EA1B56" w:rsidP="00EA1B56">
            <w:pPr>
              <w:jc w:val="center"/>
              <w:rPr>
                <w:color w:val="002060"/>
              </w:rPr>
            </w:pPr>
          </w:p>
        </w:tc>
        <w:tc>
          <w:tcPr>
            <w:tcW w:w="2504" w:type="dxa"/>
          </w:tcPr>
          <w:p w:rsidR="00EA1B56" w:rsidRPr="00BF32A2" w:rsidRDefault="00F612E7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EA1B56" w:rsidRPr="00BF32A2">
              <w:rPr>
                <w:color w:val="002060"/>
              </w:rPr>
              <w:t>редварительный контроль знаний</w:t>
            </w:r>
          </w:p>
        </w:tc>
        <w:tc>
          <w:tcPr>
            <w:tcW w:w="1499" w:type="dxa"/>
          </w:tcPr>
          <w:p w:rsidR="00EA1B56" w:rsidRPr="00BF32A2" w:rsidRDefault="00E304AE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</w:tc>
        <w:tc>
          <w:tcPr>
            <w:tcW w:w="2636" w:type="dxa"/>
          </w:tcPr>
          <w:p w:rsidR="00EA1B56" w:rsidRPr="00BF32A2" w:rsidRDefault="00E304AE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пробные экзамены</w:t>
            </w:r>
          </w:p>
        </w:tc>
        <w:tc>
          <w:tcPr>
            <w:tcW w:w="1908" w:type="dxa"/>
          </w:tcPr>
          <w:p w:rsidR="00EA1B56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385AB7" w:rsidRPr="00BF32A2" w:rsidRDefault="00EA1B5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EA1B56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801751" w:rsidRPr="00BF32A2" w:rsidTr="004044A0">
        <w:trPr>
          <w:trHeight w:val="1414"/>
        </w:trPr>
        <w:tc>
          <w:tcPr>
            <w:tcW w:w="789" w:type="dxa"/>
          </w:tcPr>
          <w:p w:rsidR="00801751" w:rsidRPr="00BF32A2" w:rsidRDefault="00320512" w:rsidP="00EA1B5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2859" w:type="dxa"/>
          </w:tcPr>
          <w:p w:rsidR="00801751" w:rsidRPr="00280053" w:rsidRDefault="00477704" w:rsidP="00EA1B56">
            <w:pPr>
              <w:rPr>
                <w:color w:val="002060"/>
              </w:rPr>
            </w:pPr>
            <w:r w:rsidRPr="00280053">
              <w:rPr>
                <w:color w:val="002060"/>
              </w:rPr>
              <w:t>Неделя</w:t>
            </w:r>
            <w:r w:rsidRPr="00280053">
              <w:rPr>
                <w:color w:val="002060"/>
                <w:spacing w:val="-1"/>
              </w:rPr>
              <w:t xml:space="preserve"> </w:t>
            </w:r>
            <w:r w:rsidRPr="00280053">
              <w:rPr>
                <w:color w:val="002060"/>
              </w:rPr>
              <w:t>истории и географии</w:t>
            </w:r>
          </w:p>
        </w:tc>
        <w:tc>
          <w:tcPr>
            <w:tcW w:w="1826" w:type="dxa"/>
          </w:tcPr>
          <w:p w:rsidR="00801751" w:rsidRPr="00BF32A2" w:rsidRDefault="00801751" w:rsidP="00EA1B5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 xml:space="preserve">тематический </w:t>
            </w:r>
          </w:p>
        </w:tc>
        <w:tc>
          <w:tcPr>
            <w:tcW w:w="2504" w:type="dxa"/>
          </w:tcPr>
          <w:p w:rsidR="00801751" w:rsidRPr="00BF32A2" w:rsidRDefault="00801751" w:rsidP="00EA1B56">
            <w:pPr>
              <w:rPr>
                <w:color w:val="002060"/>
              </w:rPr>
            </w:pPr>
          </w:p>
        </w:tc>
        <w:tc>
          <w:tcPr>
            <w:tcW w:w="1499" w:type="dxa"/>
          </w:tcPr>
          <w:p w:rsidR="00801751" w:rsidRPr="00BF32A2" w:rsidRDefault="00801751" w:rsidP="00EA1B5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5-11</w:t>
            </w:r>
          </w:p>
        </w:tc>
        <w:tc>
          <w:tcPr>
            <w:tcW w:w="2636" w:type="dxa"/>
          </w:tcPr>
          <w:p w:rsidR="00801751" w:rsidRPr="00BF32A2" w:rsidRDefault="00801751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посещение занятий,</w:t>
            </w:r>
          </w:p>
          <w:p w:rsidR="00801751" w:rsidRPr="00BF32A2" w:rsidRDefault="00801751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мероприятий </w:t>
            </w:r>
          </w:p>
          <w:p w:rsidR="00801751" w:rsidRPr="00BF32A2" w:rsidRDefault="00801751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>по графику</w:t>
            </w:r>
          </w:p>
        </w:tc>
        <w:tc>
          <w:tcPr>
            <w:tcW w:w="1908" w:type="dxa"/>
          </w:tcPr>
          <w:p w:rsidR="00801751" w:rsidRPr="00BF32A2" w:rsidRDefault="00801751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801751" w:rsidRPr="00BF32A2" w:rsidRDefault="00801751" w:rsidP="00666EFC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М.Д,</w:t>
            </w:r>
          </w:p>
          <w:p w:rsidR="00801751" w:rsidRPr="00BF32A2" w:rsidRDefault="00801751" w:rsidP="00666EFC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зам.дир.по НМР</w:t>
            </w:r>
          </w:p>
          <w:p w:rsidR="00801751" w:rsidRPr="00BF32A2" w:rsidRDefault="00801751" w:rsidP="00666EFC">
            <w:pPr>
              <w:rPr>
                <w:color w:val="002060"/>
              </w:rPr>
            </w:pPr>
          </w:p>
        </w:tc>
      </w:tr>
      <w:tr w:rsidR="00D11D46" w:rsidRPr="00BF32A2" w:rsidTr="00CC240E">
        <w:trPr>
          <w:trHeight w:val="65"/>
        </w:trPr>
        <w:tc>
          <w:tcPr>
            <w:tcW w:w="789" w:type="dxa"/>
          </w:tcPr>
          <w:p w:rsidR="00D11D46" w:rsidRPr="00BF32A2" w:rsidRDefault="00320512" w:rsidP="00EA1B5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2859" w:type="dxa"/>
          </w:tcPr>
          <w:p w:rsidR="00E50CE9" w:rsidRPr="00280053" w:rsidRDefault="00E50CE9" w:rsidP="00E50CE9">
            <w:pPr>
              <w:pStyle w:val="TableParagraph"/>
              <w:spacing w:line="256" w:lineRule="exact"/>
              <w:ind w:left="0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 xml:space="preserve">1.Влияние классного руководителя на формирование личности </w:t>
            </w:r>
            <w:r w:rsidRPr="00280053">
              <w:rPr>
                <w:color w:val="002060"/>
                <w:sz w:val="24"/>
              </w:rPr>
              <w:lastRenderedPageBreak/>
              <w:t>обучающегося</w:t>
            </w:r>
          </w:p>
          <w:p w:rsidR="004B1BB3" w:rsidRPr="00280053" w:rsidRDefault="00E50CE9" w:rsidP="00E50CE9">
            <w:pPr>
              <w:rPr>
                <w:color w:val="002060"/>
              </w:rPr>
            </w:pPr>
            <w:r w:rsidRPr="00280053">
              <w:rPr>
                <w:color w:val="002060"/>
              </w:rPr>
              <w:t xml:space="preserve"> 2. Итоги недели истории и географии</w:t>
            </w:r>
          </w:p>
        </w:tc>
        <w:tc>
          <w:tcPr>
            <w:tcW w:w="1826" w:type="dxa"/>
          </w:tcPr>
          <w:p w:rsidR="004B1BB3" w:rsidRPr="00BF32A2" w:rsidRDefault="004B1BB3" w:rsidP="00EA1B56">
            <w:pPr>
              <w:rPr>
                <w:color w:val="002060"/>
              </w:rPr>
            </w:pPr>
          </w:p>
          <w:p w:rsidR="00D11D46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D11D46" w:rsidRPr="00BF32A2" w:rsidRDefault="00D11D46" w:rsidP="00EA1B56">
            <w:pPr>
              <w:rPr>
                <w:color w:val="002060"/>
              </w:rPr>
            </w:pPr>
          </w:p>
        </w:tc>
        <w:tc>
          <w:tcPr>
            <w:tcW w:w="1499" w:type="dxa"/>
          </w:tcPr>
          <w:p w:rsidR="00D11D46" w:rsidRPr="00BF32A2" w:rsidRDefault="00D11D46" w:rsidP="00EA1B56">
            <w:pPr>
              <w:jc w:val="center"/>
              <w:rPr>
                <w:color w:val="002060"/>
              </w:rPr>
            </w:pPr>
          </w:p>
        </w:tc>
        <w:tc>
          <w:tcPr>
            <w:tcW w:w="2636" w:type="dxa"/>
          </w:tcPr>
          <w:p w:rsidR="00D11D46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совещание</w:t>
            </w:r>
          </w:p>
        </w:tc>
        <w:tc>
          <w:tcPr>
            <w:tcW w:w="1908" w:type="dxa"/>
          </w:tcPr>
          <w:p w:rsidR="00D11D46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</w:t>
            </w:r>
            <w:r w:rsidR="00F612E7" w:rsidRPr="00BF32A2">
              <w:rPr>
                <w:color w:val="002060"/>
              </w:rPr>
              <w:t>а</w:t>
            </w:r>
          </w:p>
        </w:tc>
        <w:tc>
          <w:tcPr>
            <w:tcW w:w="1891" w:type="dxa"/>
            <w:shd w:val="clear" w:color="auto" w:fill="auto"/>
          </w:tcPr>
          <w:p w:rsidR="00385AB7" w:rsidRDefault="007A6AF0" w:rsidP="00EA1B56">
            <w:pPr>
              <w:rPr>
                <w:color w:val="002060"/>
              </w:rPr>
            </w:pPr>
            <w:r>
              <w:rPr>
                <w:color w:val="002060"/>
              </w:rPr>
              <w:t>зам.дир.поВР,</w:t>
            </w:r>
          </w:p>
          <w:p w:rsidR="007A6AF0" w:rsidRPr="00BF32A2" w:rsidRDefault="007A6AF0" w:rsidP="00EA1B56">
            <w:pPr>
              <w:rPr>
                <w:color w:val="002060"/>
              </w:rPr>
            </w:pPr>
            <w:r>
              <w:rPr>
                <w:color w:val="002060"/>
              </w:rPr>
              <w:t>Шуайпова М.А</w:t>
            </w:r>
          </w:p>
          <w:p w:rsidR="001A33D2" w:rsidRPr="00BF32A2" w:rsidRDefault="001A33D2" w:rsidP="00EA1B56">
            <w:pPr>
              <w:rPr>
                <w:color w:val="002060"/>
              </w:rPr>
            </w:pPr>
          </w:p>
          <w:p w:rsidR="002F76A0" w:rsidRPr="00BF32A2" w:rsidRDefault="007A6AF0" w:rsidP="00EA1B56">
            <w:pPr>
              <w:rPr>
                <w:color w:val="002060"/>
              </w:rPr>
            </w:pPr>
            <w:r>
              <w:rPr>
                <w:color w:val="002060"/>
              </w:rPr>
              <w:t>Гимбатова М.Д</w:t>
            </w:r>
            <w:r w:rsidR="00CF691D">
              <w:rPr>
                <w:color w:val="002060"/>
              </w:rPr>
              <w:t>.</w:t>
            </w:r>
          </w:p>
        </w:tc>
      </w:tr>
      <w:tr w:rsidR="00D11D46" w:rsidRPr="00BF32A2" w:rsidTr="004044A0">
        <w:trPr>
          <w:trHeight w:val="1414"/>
        </w:trPr>
        <w:tc>
          <w:tcPr>
            <w:tcW w:w="789" w:type="dxa"/>
          </w:tcPr>
          <w:p w:rsidR="00D11D46" w:rsidRPr="00BF32A2" w:rsidRDefault="00385AB7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1</w:t>
            </w:r>
            <w:r w:rsidR="00320512">
              <w:rPr>
                <w:color w:val="002060"/>
              </w:rPr>
              <w:t>1</w:t>
            </w:r>
          </w:p>
        </w:tc>
        <w:tc>
          <w:tcPr>
            <w:tcW w:w="2859" w:type="dxa"/>
          </w:tcPr>
          <w:p w:rsidR="00D11D46" w:rsidRPr="00BF32A2" w:rsidRDefault="00D11D46" w:rsidP="00EA1B56">
            <w:pPr>
              <w:snapToGrid w:val="0"/>
              <w:rPr>
                <w:color w:val="002060"/>
              </w:rPr>
            </w:pPr>
            <w:r w:rsidRPr="00BF32A2">
              <w:rPr>
                <w:color w:val="002060"/>
              </w:rPr>
              <w:t>Работа с одаренными детьми</w:t>
            </w:r>
          </w:p>
        </w:tc>
        <w:tc>
          <w:tcPr>
            <w:tcW w:w="1826" w:type="dxa"/>
          </w:tcPr>
          <w:p w:rsidR="00D11D46" w:rsidRPr="00BF32A2" w:rsidRDefault="00D11D4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D11D46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формирование познавательной активности</w:t>
            </w:r>
          </w:p>
          <w:p w:rsidR="00D11D46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учащихся</w:t>
            </w:r>
          </w:p>
        </w:tc>
        <w:tc>
          <w:tcPr>
            <w:tcW w:w="1499" w:type="dxa"/>
          </w:tcPr>
          <w:p w:rsidR="00D11D46" w:rsidRPr="00BF32A2" w:rsidRDefault="00D11D46" w:rsidP="00EA1B5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5-11 кл.</w:t>
            </w:r>
          </w:p>
        </w:tc>
        <w:tc>
          <w:tcPr>
            <w:tcW w:w="2636" w:type="dxa"/>
          </w:tcPr>
          <w:p w:rsidR="00D11D46" w:rsidRPr="00BF32A2" w:rsidRDefault="005E3E25" w:rsidP="0087615D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НПК по </w:t>
            </w:r>
            <w:r w:rsidR="0087615D" w:rsidRPr="00BF32A2">
              <w:rPr>
                <w:color w:val="002060"/>
              </w:rPr>
              <w:t>математике и физике</w:t>
            </w:r>
          </w:p>
        </w:tc>
        <w:tc>
          <w:tcPr>
            <w:tcW w:w="1908" w:type="dxa"/>
          </w:tcPr>
          <w:p w:rsidR="00D11D46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рефераты</w:t>
            </w:r>
          </w:p>
        </w:tc>
        <w:tc>
          <w:tcPr>
            <w:tcW w:w="1891" w:type="dxa"/>
            <w:shd w:val="clear" w:color="auto" w:fill="auto"/>
          </w:tcPr>
          <w:p w:rsidR="005E3E25" w:rsidRPr="00BF32A2" w:rsidRDefault="00D11D46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CF691D">
              <w:rPr>
                <w:color w:val="002060"/>
              </w:rPr>
              <w:t>.</w:t>
            </w:r>
          </w:p>
          <w:p w:rsidR="00385AB7" w:rsidRPr="00BF32A2" w:rsidRDefault="00385AB7" w:rsidP="00EA1B56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</w:t>
            </w:r>
            <w:r w:rsidR="00CF691D">
              <w:rPr>
                <w:color w:val="002060"/>
              </w:rPr>
              <w:t xml:space="preserve">. </w:t>
            </w:r>
            <w:r w:rsidRPr="00BF32A2">
              <w:rPr>
                <w:color w:val="002060"/>
              </w:rPr>
              <w:t xml:space="preserve"> по НМР</w:t>
            </w:r>
          </w:p>
          <w:p w:rsidR="005E3E25" w:rsidRPr="00BF32A2" w:rsidRDefault="005E3E25" w:rsidP="005E3E25">
            <w:pPr>
              <w:rPr>
                <w:color w:val="002060"/>
              </w:rPr>
            </w:pPr>
          </w:p>
          <w:p w:rsidR="00D11D46" w:rsidRPr="00BF32A2" w:rsidRDefault="00D11D46" w:rsidP="005E3E25">
            <w:pPr>
              <w:rPr>
                <w:color w:val="002060"/>
              </w:rPr>
            </w:pPr>
          </w:p>
        </w:tc>
      </w:tr>
      <w:tr w:rsidR="00B6399D" w:rsidRPr="00BF32A2" w:rsidTr="004044A0">
        <w:trPr>
          <w:trHeight w:val="1414"/>
        </w:trPr>
        <w:tc>
          <w:tcPr>
            <w:tcW w:w="789" w:type="dxa"/>
          </w:tcPr>
          <w:p w:rsidR="00B6399D" w:rsidRPr="00BF32A2" w:rsidRDefault="00B6399D" w:rsidP="00EA1B5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12</w:t>
            </w:r>
          </w:p>
        </w:tc>
        <w:tc>
          <w:tcPr>
            <w:tcW w:w="2859" w:type="dxa"/>
          </w:tcPr>
          <w:p w:rsidR="00B6399D" w:rsidRPr="00BF32A2" w:rsidRDefault="00B6399D" w:rsidP="00141279">
            <w:pPr>
              <w:pStyle w:val="11"/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ВПР </w:t>
            </w:r>
          </w:p>
          <w:p w:rsidR="00B6399D" w:rsidRPr="00BF32A2" w:rsidRDefault="00B6399D" w:rsidP="00141279">
            <w:pPr>
              <w:pStyle w:val="a4"/>
              <w:rPr>
                <w:color w:val="002060"/>
              </w:rPr>
            </w:pPr>
          </w:p>
          <w:p w:rsidR="00B6399D" w:rsidRPr="00BF32A2" w:rsidRDefault="00B6399D" w:rsidP="00141279">
            <w:pPr>
              <w:rPr>
                <w:color w:val="002060"/>
              </w:rPr>
            </w:pPr>
          </w:p>
        </w:tc>
        <w:tc>
          <w:tcPr>
            <w:tcW w:w="1826" w:type="dxa"/>
          </w:tcPr>
          <w:p w:rsidR="00B6399D" w:rsidRPr="00BF32A2" w:rsidRDefault="00B6399D" w:rsidP="00141279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тематический</w:t>
            </w:r>
          </w:p>
        </w:tc>
        <w:tc>
          <w:tcPr>
            <w:tcW w:w="2504" w:type="dxa"/>
          </w:tcPr>
          <w:p w:rsidR="00B6399D" w:rsidRPr="00BF32A2" w:rsidRDefault="00B6399D" w:rsidP="00141279">
            <w:pPr>
              <w:rPr>
                <w:rStyle w:val="aa"/>
                <w:i w:val="0"/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Диагностические работы</w:t>
            </w:r>
          </w:p>
        </w:tc>
        <w:tc>
          <w:tcPr>
            <w:tcW w:w="1499" w:type="dxa"/>
          </w:tcPr>
          <w:p w:rsidR="00B6399D" w:rsidRPr="00BF32A2" w:rsidRDefault="00B6399D" w:rsidP="00141279">
            <w:pPr>
              <w:rPr>
                <w:color w:val="002060"/>
              </w:rPr>
            </w:pPr>
            <w:r>
              <w:rPr>
                <w:color w:val="002060"/>
              </w:rPr>
              <w:t>4-11</w:t>
            </w:r>
          </w:p>
        </w:tc>
        <w:tc>
          <w:tcPr>
            <w:tcW w:w="2636" w:type="dxa"/>
          </w:tcPr>
          <w:p w:rsidR="00B6399D" w:rsidRPr="00BF32A2" w:rsidRDefault="00B6399D" w:rsidP="00141279">
            <w:pPr>
              <w:ind w:right="-108"/>
              <w:rPr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Диагностические работы</w:t>
            </w:r>
          </w:p>
        </w:tc>
        <w:tc>
          <w:tcPr>
            <w:tcW w:w="1908" w:type="dxa"/>
          </w:tcPr>
          <w:p w:rsidR="00B6399D" w:rsidRPr="00BF32A2" w:rsidRDefault="00B6399D" w:rsidP="00141279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1891" w:type="dxa"/>
            <w:shd w:val="clear" w:color="auto" w:fill="auto"/>
          </w:tcPr>
          <w:p w:rsidR="00B6399D" w:rsidRPr="00BF32A2" w:rsidRDefault="00B6399D" w:rsidP="00141279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B6399D" w:rsidRPr="00BF32A2" w:rsidRDefault="00B6399D" w:rsidP="00141279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CF691D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  <w:p w:rsidR="00B6399D" w:rsidRPr="00BF32A2" w:rsidRDefault="00B6399D" w:rsidP="00141279">
            <w:pPr>
              <w:rPr>
                <w:color w:val="002060"/>
              </w:rPr>
            </w:pPr>
          </w:p>
        </w:tc>
      </w:tr>
    </w:tbl>
    <w:p w:rsidR="00A807B1" w:rsidRPr="00BF32A2" w:rsidRDefault="00A807B1" w:rsidP="00735879">
      <w:pPr>
        <w:rPr>
          <w:color w:val="002060"/>
        </w:rPr>
      </w:pPr>
    </w:p>
    <w:p w:rsidR="006439AD" w:rsidRPr="00BF32A2" w:rsidRDefault="00BA683A" w:rsidP="00735879">
      <w:pPr>
        <w:rPr>
          <w:color w:val="002060"/>
        </w:rPr>
      </w:pPr>
      <w:r w:rsidRPr="00BF32A2">
        <w:rPr>
          <w:color w:val="002060"/>
        </w:rPr>
        <w:t>м</w:t>
      </w:r>
      <w:r w:rsidR="006439AD" w:rsidRPr="00BF32A2">
        <w:rPr>
          <w:color w:val="002060"/>
        </w:rPr>
        <w:t>ай</w:t>
      </w:r>
    </w:p>
    <w:p w:rsidR="006439AD" w:rsidRPr="00BF32A2" w:rsidRDefault="006439AD" w:rsidP="00E74496">
      <w:pPr>
        <w:jc w:val="center"/>
        <w:rPr>
          <w:color w:val="002060"/>
        </w:rPr>
      </w:pP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2990"/>
        <w:gridCol w:w="1843"/>
        <w:gridCol w:w="3363"/>
        <w:gridCol w:w="1462"/>
        <w:gridCol w:w="1979"/>
        <w:gridCol w:w="1559"/>
        <w:gridCol w:w="2126"/>
      </w:tblGrid>
      <w:tr w:rsidR="006F2F83" w:rsidRPr="00BF32A2" w:rsidTr="00547EB5">
        <w:tc>
          <w:tcPr>
            <w:tcW w:w="527" w:type="dxa"/>
          </w:tcPr>
          <w:p w:rsidR="006439AD" w:rsidRPr="00BF32A2" w:rsidRDefault="002D667F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1.</w:t>
            </w:r>
          </w:p>
        </w:tc>
        <w:tc>
          <w:tcPr>
            <w:tcW w:w="2990" w:type="dxa"/>
          </w:tcPr>
          <w:p w:rsidR="006439AD" w:rsidRPr="00BF32A2" w:rsidRDefault="002D667F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Контроль  за  использованием  нормативных  документов  и ведением  внутришкольной  документации.</w:t>
            </w:r>
          </w:p>
        </w:tc>
        <w:tc>
          <w:tcPr>
            <w:tcW w:w="1843" w:type="dxa"/>
          </w:tcPr>
          <w:p w:rsidR="006439AD" w:rsidRPr="00BF32A2" w:rsidRDefault="002D667F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EA1B56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состояние классных журналов,тетрадей,</w:t>
            </w:r>
          </w:p>
          <w:p w:rsidR="002D667F" w:rsidRPr="00BF32A2" w:rsidRDefault="00A465D6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личных дел</w:t>
            </w:r>
          </w:p>
        </w:tc>
        <w:tc>
          <w:tcPr>
            <w:tcW w:w="1462" w:type="dxa"/>
          </w:tcPr>
          <w:p w:rsidR="006439AD" w:rsidRPr="00BF32A2" w:rsidRDefault="006439AD" w:rsidP="006B5923">
            <w:pPr>
              <w:jc w:val="center"/>
              <w:rPr>
                <w:color w:val="002060"/>
              </w:rPr>
            </w:pPr>
          </w:p>
        </w:tc>
        <w:tc>
          <w:tcPr>
            <w:tcW w:w="1979" w:type="dxa"/>
          </w:tcPr>
          <w:p w:rsidR="006439AD" w:rsidRPr="00BF32A2" w:rsidRDefault="00B1485B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 п</w:t>
            </w:r>
            <w:r w:rsidR="006F2F83" w:rsidRPr="00BF32A2">
              <w:rPr>
                <w:color w:val="002060"/>
              </w:rPr>
              <w:t>роверка  журналов,</w:t>
            </w:r>
          </w:p>
          <w:p w:rsidR="006F2F83" w:rsidRPr="00BF32A2" w:rsidRDefault="006F2F83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тетрадей,</w:t>
            </w:r>
          </w:p>
          <w:p w:rsidR="006F2F83" w:rsidRPr="00BF32A2" w:rsidRDefault="00A465D6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личных дел </w:t>
            </w:r>
          </w:p>
        </w:tc>
        <w:tc>
          <w:tcPr>
            <w:tcW w:w="1559" w:type="dxa"/>
          </w:tcPr>
          <w:p w:rsidR="008F1110" w:rsidRPr="00BF32A2" w:rsidRDefault="00547EB5" w:rsidP="008F1110">
            <w:pPr>
              <w:rPr>
                <w:color w:val="002060"/>
              </w:rPr>
            </w:pPr>
            <w:r w:rsidRPr="00BF32A2">
              <w:rPr>
                <w:color w:val="002060"/>
              </w:rPr>
              <w:t>администр.</w:t>
            </w:r>
          </w:p>
          <w:p w:rsidR="006439AD" w:rsidRPr="00BF32A2" w:rsidRDefault="006F2F83" w:rsidP="008F1110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совещ</w:t>
            </w:r>
            <w:r w:rsidR="008F1110" w:rsidRPr="00BF32A2">
              <w:rPr>
                <w:color w:val="002060"/>
              </w:rPr>
              <w:t>ание</w:t>
            </w:r>
          </w:p>
        </w:tc>
        <w:tc>
          <w:tcPr>
            <w:tcW w:w="2126" w:type="dxa"/>
            <w:shd w:val="clear" w:color="auto" w:fill="auto"/>
          </w:tcPr>
          <w:p w:rsidR="00385AB7" w:rsidRPr="00BF32A2" w:rsidRDefault="00400670" w:rsidP="00400670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</w:t>
            </w:r>
            <w:r w:rsidR="006F2F83"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3D73FB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B1421D" w:rsidRPr="00BF32A2" w:rsidTr="00547EB5">
        <w:trPr>
          <w:trHeight w:val="1076"/>
        </w:trPr>
        <w:tc>
          <w:tcPr>
            <w:tcW w:w="527" w:type="dxa"/>
          </w:tcPr>
          <w:p w:rsidR="00B1421D" w:rsidRPr="00BF32A2" w:rsidRDefault="0012479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2.</w:t>
            </w:r>
          </w:p>
        </w:tc>
        <w:tc>
          <w:tcPr>
            <w:tcW w:w="2990" w:type="dxa"/>
          </w:tcPr>
          <w:p w:rsidR="0063466E" w:rsidRPr="00BF32A2" w:rsidRDefault="00B1421D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Мониторинговое исследование учебных достижений обучающихся </w:t>
            </w:r>
          </w:p>
          <w:p w:rsidR="0063466E" w:rsidRPr="00BF32A2" w:rsidRDefault="00B6399D" w:rsidP="0063466E">
            <w:pPr>
              <w:rPr>
                <w:color w:val="002060"/>
              </w:rPr>
            </w:pPr>
            <w:r>
              <w:rPr>
                <w:color w:val="002060"/>
              </w:rPr>
              <w:t>1-</w:t>
            </w:r>
            <w:r w:rsidR="00B1421D" w:rsidRPr="00BF32A2">
              <w:rPr>
                <w:color w:val="002060"/>
              </w:rPr>
              <w:t>4 классов</w:t>
            </w:r>
          </w:p>
        </w:tc>
        <w:tc>
          <w:tcPr>
            <w:tcW w:w="1843" w:type="dxa"/>
          </w:tcPr>
          <w:p w:rsidR="00B1421D" w:rsidRPr="00BF32A2" w:rsidRDefault="0012479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B1421D" w:rsidRPr="00BF32A2" w:rsidRDefault="0012479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качество знаний учащихся</w:t>
            </w:r>
          </w:p>
          <w:p w:rsidR="00124794" w:rsidRPr="00BF32A2" w:rsidRDefault="00124794" w:rsidP="00124794">
            <w:pPr>
              <w:rPr>
                <w:color w:val="002060"/>
              </w:rPr>
            </w:pPr>
            <w:r w:rsidRPr="00BF32A2">
              <w:rPr>
                <w:color w:val="002060"/>
              </w:rPr>
              <w:t>уровень общей подготовленности</w:t>
            </w:r>
          </w:p>
        </w:tc>
        <w:tc>
          <w:tcPr>
            <w:tcW w:w="1462" w:type="dxa"/>
          </w:tcPr>
          <w:p w:rsidR="00B1421D" w:rsidRPr="00BF32A2" w:rsidRDefault="0012479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1-4 кл.</w:t>
            </w:r>
          </w:p>
        </w:tc>
        <w:tc>
          <w:tcPr>
            <w:tcW w:w="1979" w:type="dxa"/>
          </w:tcPr>
          <w:p w:rsidR="00B1421D" w:rsidRPr="00BF32A2" w:rsidRDefault="0012479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мониторинг</w:t>
            </w:r>
          </w:p>
        </w:tc>
        <w:tc>
          <w:tcPr>
            <w:tcW w:w="1559" w:type="dxa"/>
          </w:tcPr>
          <w:p w:rsidR="00B1421D" w:rsidRPr="00BF32A2" w:rsidRDefault="00124794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B1421D" w:rsidRPr="00BF32A2" w:rsidRDefault="00124794" w:rsidP="00400670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385AB7" w:rsidP="00400670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НМР</w:t>
            </w:r>
          </w:p>
          <w:p w:rsidR="00385AB7" w:rsidRPr="00BF32A2" w:rsidRDefault="00124794" w:rsidP="00400670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124794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</w:tc>
      </w:tr>
      <w:tr w:rsidR="00FE1EE0" w:rsidRPr="00BF32A2" w:rsidTr="006E7E13">
        <w:trPr>
          <w:trHeight w:val="1473"/>
        </w:trPr>
        <w:tc>
          <w:tcPr>
            <w:tcW w:w="527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3.</w:t>
            </w:r>
          </w:p>
        </w:tc>
        <w:tc>
          <w:tcPr>
            <w:tcW w:w="2990" w:type="dxa"/>
          </w:tcPr>
          <w:p w:rsidR="00320512" w:rsidRPr="00280053" w:rsidRDefault="00320512" w:rsidP="00320512">
            <w:pPr>
              <w:pStyle w:val="TableParagraph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>1.О</w:t>
            </w:r>
            <w:r w:rsidRPr="00280053">
              <w:rPr>
                <w:color w:val="002060"/>
                <w:spacing w:val="26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допуске</w:t>
            </w:r>
            <w:r w:rsidRPr="00280053">
              <w:rPr>
                <w:color w:val="002060"/>
                <w:spacing w:val="25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к</w:t>
            </w:r>
            <w:r w:rsidRPr="00280053">
              <w:rPr>
                <w:color w:val="002060"/>
                <w:spacing w:val="27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итоговой</w:t>
            </w:r>
            <w:r w:rsidRPr="00280053">
              <w:rPr>
                <w:color w:val="002060"/>
                <w:spacing w:val="27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государственной</w:t>
            </w:r>
            <w:r w:rsidRPr="00280053">
              <w:rPr>
                <w:color w:val="002060"/>
                <w:spacing w:val="-57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аттестации выпускников</w:t>
            </w:r>
            <w:r w:rsidRPr="00280053">
              <w:rPr>
                <w:color w:val="002060"/>
                <w:spacing w:val="-2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9</w:t>
            </w:r>
            <w:r w:rsidRPr="00280053">
              <w:rPr>
                <w:color w:val="002060"/>
                <w:spacing w:val="-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классов.</w:t>
            </w:r>
          </w:p>
          <w:p w:rsidR="00320512" w:rsidRPr="00280053" w:rsidRDefault="00320512" w:rsidP="00320512">
            <w:pPr>
              <w:pStyle w:val="TableParagraph"/>
              <w:ind w:right="87" w:firstLine="60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>2.О</w:t>
            </w:r>
            <w:r w:rsidRPr="00280053">
              <w:rPr>
                <w:color w:val="002060"/>
                <w:spacing w:val="5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завершении</w:t>
            </w:r>
            <w:r w:rsidRPr="00280053">
              <w:rPr>
                <w:color w:val="002060"/>
                <w:spacing w:val="9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учебного</w:t>
            </w:r>
            <w:r w:rsidRPr="00280053">
              <w:rPr>
                <w:color w:val="002060"/>
                <w:spacing w:val="6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года</w:t>
            </w:r>
            <w:r w:rsidRPr="00280053">
              <w:rPr>
                <w:color w:val="002060"/>
                <w:spacing w:val="5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в</w:t>
            </w:r>
            <w:r w:rsidRPr="00280053">
              <w:rPr>
                <w:color w:val="002060"/>
                <w:spacing w:val="5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9</w:t>
            </w:r>
            <w:r w:rsidRPr="00280053">
              <w:rPr>
                <w:color w:val="002060"/>
                <w:spacing w:val="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класса.</w:t>
            </w:r>
          </w:p>
          <w:p w:rsidR="00320512" w:rsidRPr="00280053" w:rsidRDefault="00320512" w:rsidP="00320512">
            <w:pPr>
              <w:pStyle w:val="TableParagraph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>О</w:t>
            </w:r>
            <w:r w:rsidRPr="00280053">
              <w:rPr>
                <w:color w:val="002060"/>
                <w:spacing w:val="49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завершении</w:t>
            </w:r>
            <w:r w:rsidRPr="00280053">
              <w:rPr>
                <w:color w:val="002060"/>
                <w:spacing w:val="11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учебного</w:t>
            </w:r>
            <w:r w:rsidRPr="00280053">
              <w:rPr>
                <w:color w:val="002060"/>
                <w:spacing w:val="109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года</w:t>
            </w:r>
            <w:r w:rsidRPr="00280053">
              <w:rPr>
                <w:color w:val="002060"/>
                <w:spacing w:val="108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в</w:t>
            </w:r>
            <w:r w:rsidRPr="00280053">
              <w:rPr>
                <w:color w:val="002060"/>
                <w:spacing w:val="11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5-8,</w:t>
            </w:r>
          </w:p>
          <w:p w:rsidR="00FE1EE0" w:rsidRPr="00BF32A2" w:rsidRDefault="00320512" w:rsidP="00320512">
            <w:pPr>
              <w:jc w:val="both"/>
              <w:rPr>
                <w:rStyle w:val="aa"/>
                <w:i w:val="0"/>
                <w:color w:val="002060"/>
              </w:rPr>
            </w:pPr>
            <w:r w:rsidRPr="00280053">
              <w:rPr>
                <w:color w:val="002060"/>
              </w:rPr>
              <w:t>классах.</w:t>
            </w:r>
          </w:p>
        </w:tc>
        <w:tc>
          <w:tcPr>
            <w:tcW w:w="1843" w:type="dxa"/>
          </w:tcPr>
          <w:p w:rsidR="00FE1EE0" w:rsidRPr="00BF32A2" w:rsidRDefault="00FE1EE0" w:rsidP="00983281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FE1EE0" w:rsidRPr="00BF32A2" w:rsidRDefault="00FE1EE0" w:rsidP="00FE1EE0">
            <w:pPr>
              <w:rPr>
                <w:rStyle w:val="aa"/>
                <w:i w:val="0"/>
                <w:color w:val="002060"/>
              </w:rPr>
            </w:pPr>
          </w:p>
        </w:tc>
        <w:tc>
          <w:tcPr>
            <w:tcW w:w="1462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  <w:p w:rsidR="00FE1EE0" w:rsidRPr="00BF32A2" w:rsidRDefault="00FE1EE0" w:rsidP="00812D54">
            <w:pPr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  <w:p w:rsidR="00FE1EE0" w:rsidRPr="00BF32A2" w:rsidRDefault="00FE1EE0" w:rsidP="00812D54">
            <w:pPr>
              <w:rPr>
                <w:color w:val="002060"/>
              </w:rPr>
            </w:pPr>
          </w:p>
          <w:p w:rsidR="00FE1EE0" w:rsidRPr="00BF32A2" w:rsidRDefault="00FE1EE0" w:rsidP="00812D54">
            <w:pPr>
              <w:rPr>
                <w:color w:val="002060"/>
              </w:rPr>
            </w:pPr>
          </w:p>
          <w:p w:rsidR="00FE1EE0" w:rsidRPr="00BF32A2" w:rsidRDefault="00FE1EE0" w:rsidP="00812D54">
            <w:pPr>
              <w:rPr>
                <w:color w:val="002060"/>
              </w:rPr>
            </w:pPr>
          </w:p>
        </w:tc>
        <w:tc>
          <w:tcPr>
            <w:tcW w:w="1979" w:type="dxa"/>
          </w:tcPr>
          <w:p w:rsidR="00FE1EE0" w:rsidRPr="00BF32A2" w:rsidRDefault="00FE1EE0" w:rsidP="0063466E">
            <w:pPr>
              <w:rPr>
                <w:color w:val="002060"/>
              </w:rPr>
            </w:pPr>
            <w:r w:rsidRPr="00BF32A2">
              <w:rPr>
                <w:color w:val="002060"/>
              </w:rPr>
              <w:t>педсовет</w:t>
            </w:r>
          </w:p>
          <w:p w:rsidR="00FE1EE0" w:rsidRPr="00BF32A2" w:rsidRDefault="00FE1EE0" w:rsidP="0063466E">
            <w:pPr>
              <w:rPr>
                <w:color w:val="002060"/>
              </w:rPr>
            </w:pPr>
          </w:p>
          <w:p w:rsidR="00FE1EE0" w:rsidRPr="00BF32A2" w:rsidRDefault="00FE1EE0" w:rsidP="0063466E">
            <w:pPr>
              <w:rPr>
                <w:color w:val="002060"/>
              </w:rPr>
            </w:pPr>
          </w:p>
          <w:p w:rsidR="00FE1EE0" w:rsidRPr="00BF32A2" w:rsidRDefault="00FE1EE0" w:rsidP="0063466E">
            <w:pPr>
              <w:rPr>
                <w:color w:val="002060"/>
              </w:rPr>
            </w:pPr>
          </w:p>
        </w:tc>
        <w:tc>
          <w:tcPr>
            <w:tcW w:w="1559" w:type="dxa"/>
          </w:tcPr>
          <w:p w:rsidR="00FE1EE0" w:rsidRPr="00BF32A2" w:rsidRDefault="005E3E25" w:rsidP="00E745DD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сообщение</w:t>
            </w:r>
          </w:p>
        </w:tc>
        <w:tc>
          <w:tcPr>
            <w:tcW w:w="2126" w:type="dxa"/>
            <w:shd w:val="clear" w:color="auto" w:fill="auto"/>
          </w:tcPr>
          <w:p w:rsidR="00FE1EE0" w:rsidRPr="00BF32A2" w:rsidRDefault="00D35431" w:rsidP="00053111">
            <w:pPr>
              <w:rPr>
                <w:color w:val="002060"/>
              </w:rPr>
            </w:pPr>
            <w:r w:rsidRPr="00BF32A2">
              <w:rPr>
                <w:color w:val="002060"/>
              </w:rPr>
              <w:t>Гаджимагомедов М.Я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385AB7" w:rsidP="00053111">
            <w:pPr>
              <w:rPr>
                <w:color w:val="002060"/>
              </w:rPr>
            </w:pPr>
            <w:r w:rsidRPr="00BF32A2">
              <w:rPr>
                <w:color w:val="002060"/>
              </w:rPr>
              <w:t>директор</w:t>
            </w:r>
          </w:p>
          <w:p w:rsidR="00FE1EE0" w:rsidRPr="00BF32A2" w:rsidRDefault="00FE1EE0" w:rsidP="00FE4E8E">
            <w:pPr>
              <w:rPr>
                <w:color w:val="002060"/>
              </w:rPr>
            </w:pPr>
          </w:p>
        </w:tc>
      </w:tr>
      <w:tr w:rsidR="00FE1EE0" w:rsidRPr="00BF32A2" w:rsidTr="00547EB5">
        <w:tc>
          <w:tcPr>
            <w:tcW w:w="527" w:type="dxa"/>
          </w:tcPr>
          <w:p w:rsidR="00FE1EE0" w:rsidRPr="00BF32A2" w:rsidRDefault="005E3E2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</w:t>
            </w:r>
            <w:r w:rsidR="00FE1EE0" w:rsidRPr="00BF32A2">
              <w:rPr>
                <w:color w:val="002060"/>
              </w:rPr>
              <w:t>.</w:t>
            </w:r>
          </w:p>
        </w:tc>
        <w:tc>
          <w:tcPr>
            <w:tcW w:w="2990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Выполнение учебных программ во </w:t>
            </w:r>
            <w:r w:rsidRPr="00BF32A2">
              <w:rPr>
                <w:color w:val="002060"/>
                <w:lang w:val="en-US"/>
              </w:rPr>
              <w:t>II</w:t>
            </w:r>
            <w:r w:rsidRPr="00BF32A2">
              <w:rPr>
                <w:color w:val="002060"/>
              </w:rPr>
              <w:t xml:space="preserve"> полугодии. </w:t>
            </w:r>
            <w:r w:rsidRPr="00BF32A2">
              <w:rPr>
                <w:color w:val="002060"/>
              </w:rPr>
              <w:lastRenderedPageBreak/>
              <w:t>Правильность оформления журналов.</w:t>
            </w:r>
          </w:p>
        </w:tc>
        <w:tc>
          <w:tcPr>
            <w:tcW w:w="1843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тематический</w:t>
            </w:r>
          </w:p>
        </w:tc>
        <w:tc>
          <w:tcPr>
            <w:tcW w:w="3363" w:type="dxa"/>
          </w:tcPr>
          <w:p w:rsidR="00FE1EE0" w:rsidRPr="00BF32A2" w:rsidRDefault="005E3E2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</w:t>
            </w:r>
            <w:r w:rsidR="00FE1EE0" w:rsidRPr="00BF32A2">
              <w:rPr>
                <w:color w:val="002060"/>
              </w:rPr>
              <w:t>нализ документации, собеседование.</w:t>
            </w:r>
          </w:p>
        </w:tc>
        <w:tc>
          <w:tcPr>
            <w:tcW w:w="1462" w:type="dxa"/>
          </w:tcPr>
          <w:p w:rsidR="00BF6646" w:rsidRDefault="00FE1EE0" w:rsidP="00BF664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</w:t>
            </w:r>
          </w:p>
          <w:p w:rsidR="00BF6646" w:rsidRDefault="00BF6646" w:rsidP="00BF6646">
            <w:pPr>
              <w:jc w:val="center"/>
              <w:rPr>
                <w:color w:val="002060"/>
              </w:rPr>
            </w:pPr>
          </w:p>
          <w:p w:rsidR="00BF6646" w:rsidRDefault="00BF6646" w:rsidP="00BF6646">
            <w:pPr>
              <w:jc w:val="center"/>
              <w:rPr>
                <w:color w:val="002060"/>
              </w:rPr>
            </w:pPr>
          </w:p>
          <w:p w:rsidR="00FE1EE0" w:rsidRPr="00BF32A2" w:rsidRDefault="00FE1EE0" w:rsidP="00BF6646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.</w:t>
            </w:r>
          </w:p>
        </w:tc>
        <w:tc>
          <w:tcPr>
            <w:tcW w:w="1979" w:type="dxa"/>
          </w:tcPr>
          <w:p w:rsidR="00FE1EE0" w:rsidRPr="00BF32A2" w:rsidRDefault="005E3E2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lastRenderedPageBreak/>
              <w:t>и</w:t>
            </w:r>
            <w:r w:rsidR="00FE1EE0" w:rsidRPr="00BF32A2">
              <w:rPr>
                <w:color w:val="002060"/>
              </w:rPr>
              <w:t>зучение документации</w:t>
            </w:r>
          </w:p>
        </w:tc>
        <w:tc>
          <w:tcPr>
            <w:tcW w:w="1559" w:type="dxa"/>
          </w:tcPr>
          <w:p w:rsidR="00FE1EE0" w:rsidRPr="00BF32A2" w:rsidRDefault="00FE1EE0" w:rsidP="009C31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385AB7" w:rsidRPr="00BF32A2" w:rsidRDefault="00FE1EE0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FE1EE0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FE1EE0" w:rsidRPr="00BF32A2" w:rsidTr="00547EB5">
        <w:tc>
          <w:tcPr>
            <w:tcW w:w="527" w:type="dxa"/>
          </w:tcPr>
          <w:p w:rsidR="00FE1EE0" w:rsidRPr="00BF32A2" w:rsidRDefault="00320512" w:rsidP="006B592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lastRenderedPageBreak/>
              <w:t>5</w:t>
            </w:r>
            <w:r w:rsidR="00FE1EE0" w:rsidRPr="00BF32A2">
              <w:rPr>
                <w:color w:val="002060"/>
              </w:rPr>
              <w:t>.</w:t>
            </w:r>
          </w:p>
        </w:tc>
        <w:tc>
          <w:tcPr>
            <w:tcW w:w="2990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Подготовка выпускников 4-х классов к итоговой аттестации.</w:t>
            </w:r>
          </w:p>
        </w:tc>
        <w:tc>
          <w:tcPr>
            <w:tcW w:w="1843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FE1EE0" w:rsidRPr="00BF32A2" w:rsidRDefault="005E3E2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т</w:t>
            </w:r>
            <w:r w:rsidR="00FE1EE0" w:rsidRPr="00BF32A2">
              <w:rPr>
                <w:color w:val="002060"/>
              </w:rPr>
              <w:t>ренировочная контрольная работа</w:t>
            </w:r>
          </w:p>
        </w:tc>
        <w:tc>
          <w:tcPr>
            <w:tcW w:w="1462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4 кл.</w:t>
            </w:r>
          </w:p>
        </w:tc>
        <w:tc>
          <w:tcPr>
            <w:tcW w:w="197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КИМы</w:t>
            </w:r>
          </w:p>
        </w:tc>
        <w:tc>
          <w:tcPr>
            <w:tcW w:w="1559" w:type="dxa"/>
          </w:tcPr>
          <w:p w:rsidR="00FE1EE0" w:rsidRPr="00BF32A2" w:rsidRDefault="00FE1EE0" w:rsidP="009C314C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385AB7" w:rsidRPr="00BF32A2" w:rsidRDefault="00FE1EE0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FE1EE0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B6399D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FE1EE0" w:rsidRPr="00BF32A2" w:rsidTr="00547EB5">
        <w:trPr>
          <w:trHeight w:val="1266"/>
        </w:trPr>
        <w:tc>
          <w:tcPr>
            <w:tcW w:w="527" w:type="dxa"/>
          </w:tcPr>
          <w:p w:rsidR="00FE1EE0" w:rsidRPr="00BF32A2" w:rsidRDefault="00320512" w:rsidP="0094178C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  <w:r w:rsidR="00FE1EE0" w:rsidRPr="00BF32A2">
              <w:rPr>
                <w:color w:val="002060"/>
              </w:rPr>
              <w:t>.</w:t>
            </w:r>
          </w:p>
          <w:p w:rsidR="00FE1EE0" w:rsidRPr="00BF32A2" w:rsidRDefault="00FE1EE0" w:rsidP="007555E7">
            <w:pPr>
              <w:rPr>
                <w:color w:val="002060"/>
              </w:rPr>
            </w:pPr>
          </w:p>
          <w:p w:rsidR="00FE1EE0" w:rsidRPr="00BF32A2" w:rsidRDefault="00FE1EE0" w:rsidP="007555E7">
            <w:pPr>
              <w:rPr>
                <w:color w:val="002060"/>
              </w:rPr>
            </w:pPr>
          </w:p>
          <w:p w:rsidR="00FE1EE0" w:rsidRPr="00BF32A2" w:rsidRDefault="00FE1EE0" w:rsidP="007555E7">
            <w:pPr>
              <w:rPr>
                <w:color w:val="002060"/>
              </w:rPr>
            </w:pPr>
          </w:p>
        </w:tc>
        <w:tc>
          <w:tcPr>
            <w:tcW w:w="2990" w:type="dxa"/>
          </w:tcPr>
          <w:p w:rsidR="00FE1EE0" w:rsidRPr="00BF32A2" w:rsidRDefault="00FE1EE0" w:rsidP="00741011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Организация выпускников</w:t>
            </w:r>
          </w:p>
          <w:p w:rsidR="00FE1EE0" w:rsidRPr="00BF32A2" w:rsidRDefault="00FE1EE0" w:rsidP="00741011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к сдаче ЕГЭ и ОГЭ</w:t>
            </w:r>
          </w:p>
          <w:p w:rsidR="00FE1EE0" w:rsidRPr="00BF32A2" w:rsidRDefault="00FE1EE0" w:rsidP="00741011">
            <w:pPr>
              <w:jc w:val="center"/>
              <w:rPr>
                <w:color w:val="002060"/>
              </w:rPr>
            </w:pPr>
          </w:p>
          <w:p w:rsidR="00FE1EE0" w:rsidRPr="00BF32A2" w:rsidRDefault="00FE1EE0" w:rsidP="005F5C44">
            <w:pPr>
              <w:rPr>
                <w:color w:val="002060"/>
              </w:rPr>
            </w:pPr>
          </w:p>
        </w:tc>
        <w:tc>
          <w:tcPr>
            <w:tcW w:w="1843" w:type="dxa"/>
          </w:tcPr>
          <w:p w:rsidR="00FE1EE0" w:rsidRPr="00BF32A2" w:rsidRDefault="00FE1EE0" w:rsidP="00B64A7B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  <w:p w:rsidR="00FE1EE0" w:rsidRPr="00BF32A2" w:rsidRDefault="00FE1EE0" w:rsidP="007555E7">
            <w:pPr>
              <w:rPr>
                <w:color w:val="002060"/>
              </w:rPr>
            </w:pPr>
          </w:p>
        </w:tc>
        <w:tc>
          <w:tcPr>
            <w:tcW w:w="1462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9,11 кл.</w:t>
            </w:r>
          </w:p>
          <w:p w:rsidR="00FE1EE0" w:rsidRPr="00BF32A2" w:rsidRDefault="00FE1EE0" w:rsidP="007555E7">
            <w:pPr>
              <w:rPr>
                <w:color w:val="002060"/>
              </w:rPr>
            </w:pPr>
          </w:p>
          <w:p w:rsidR="00FE1EE0" w:rsidRPr="00BF32A2" w:rsidRDefault="00FE1EE0" w:rsidP="007555E7">
            <w:pPr>
              <w:rPr>
                <w:color w:val="002060"/>
              </w:rPr>
            </w:pPr>
          </w:p>
        </w:tc>
        <w:tc>
          <w:tcPr>
            <w:tcW w:w="197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</w:tc>
        <w:tc>
          <w:tcPr>
            <w:tcW w:w="155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</w:tc>
        <w:tc>
          <w:tcPr>
            <w:tcW w:w="2126" w:type="dxa"/>
            <w:shd w:val="clear" w:color="auto" w:fill="auto"/>
          </w:tcPr>
          <w:p w:rsidR="00FE1EE0" w:rsidRPr="00BF32A2" w:rsidRDefault="00FE1EE0" w:rsidP="0074101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FE1EE0" w:rsidRPr="00BF32A2" w:rsidRDefault="00385AB7" w:rsidP="00383B68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B6399D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</w:tc>
      </w:tr>
      <w:tr w:rsidR="00FE1EE0" w:rsidRPr="00BF32A2" w:rsidTr="00547EB5">
        <w:trPr>
          <w:trHeight w:val="1266"/>
        </w:trPr>
        <w:tc>
          <w:tcPr>
            <w:tcW w:w="527" w:type="dxa"/>
          </w:tcPr>
          <w:p w:rsidR="00FE1EE0" w:rsidRPr="00BF32A2" w:rsidRDefault="00320512" w:rsidP="0094178C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  <w:r w:rsidR="00FE1EE0" w:rsidRPr="00BF32A2">
              <w:rPr>
                <w:color w:val="002060"/>
              </w:rPr>
              <w:t>.</w:t>
            </w:r>
          </w:p>
        </w:tc>
        <w:tc>
          <w:tcPr>
            <w:tcW w:w="2990" w:type="dxa"/>
          </w:tcPr>
          <w:p w:rsidR="00FE1EE0" w:rsidRPr="00BF32A2" w:rsidRDefault="00FE1EE0" w:rsidP="00741011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Реализация образовательной программы в 1 – 4 классах.</w:t>
            </w:r>
          </w:p>
        </w:tc>
        <w:tc>
          <w:tcPr>
            <w:tcW w:w="1843" w:type="dxa"/>
          </w:tcPr>
          <w:p w:rsidR="00FE1EE0" w:rsidRPr="00BF32A2" w:rsidRDefault="00FE1EE0" w:rsidP="00B64A7B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FE1EE0" w:rsidRPr="00BF32A2" w:rsidRDefault="00547EB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н</w:t>
            </w:r>
            <w:r w:rsidR="00FE1EE0" w:rsidRPr="00BF32A2">
              <w:rPr>
                <w:color w:val="002060"/>
              </w:rPr>
              <w:t>аблюдение, собеседование, комплексная диагностика учащихся, проверка школьной документации</w:t>
            </w:r>
          </w:p>
        </w:tc>
        <w:tc>
          <w:tcPr>
            <w:tcW w:w="1462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1-4 кл</w:t>
            </w:r>
          </w:p>
        </w:tc>
        <w:tc>
          <w:tcPr>
            <w:tcW w:w="1979" w:type="dxa"/>
          </w:tcPr>
          <w:p w:rsidR="00FE1EE0" w:rsidRPr="00BF32A2" w:rsidRDefault="00547EB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и</w:t>
            </w:r>
            <w:r w:rsidR="00FE1EE0" w:rsidRPr="00BF32A2">
              <w:rPr>
                <w:color w:val="002060"/>
              </w:rPr>
              <w:t>зучение документации</w:t>
            </w:r>
          </w:p>
        </w:tc>
        <w:tc>
          <w:tcPr>
            <w:tcW w:w="155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385AB7" w:rsidRPr="00BF32A2" w:rsidRDefault="00FE1EE0" w:rsidP="00C96E5E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FE1EE0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 xml:space="preserve"> </w:t>
            </w:r>
            <w:r w:rsidR="00385AB7" w:rsidRPr="00BF32A2">
              <w:rPr>
                <w:color w:val="002060"/>
              </w:rPr>
              <w:t>зам.</w:t>
            </w:r>
            <w:r w:rsidR="00B6399D">
              <w:rPr>
                <w:color w:val="002060"/>
              </w:rPr>
              <w:t xml:space="preserve"> </w:t>
            </w:r>
            <w:r w:rsidR="00385AB7" w:rsidRPr="00BF32A2">
              <w:rPr>
                <w:color w:val="002060"/>
              </w:rPr>
              <w:t>дир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 xml:space="preserve"> по УВР</w:t>
            </w:r>
          </w:p>
          <w:p w:rsidR="00385AB7" w:rsidRPr="00BF32A2" w:rsidRDefault="00385AB7" w:rsidP="00C96E5E">
            <w:pPr>
              <w:rPr>
                <w:color w:val="002060"/>
              </w:rPr>
            </w:pPr>
          </w:p>
          <w:p w:rsidR="00FE1EE0" w:rsidRPr="00BF32A2" w:rsidRDefault="00FE1EE0" w:rsidP="00C96E5E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385AB7" w:rsidP="00385AB7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B6399D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НМР</w:t>
            </w:r>
          </w:p>
          <w:p w:rsidR="00FE1EE0" w:rsidRPr="00BF32A2" w:rsidRDefault="00FE1EE0" w:rsidP="00741011">
            <w:pPr>
              <w:rPr>
                <w:color w:val="002060"/>
              </w:rPr>
            </w:pPr>
          </w:p>
          <w:p w:rsidR="00FE1EE0" w:rsidRPr="00BF32A2" w:rsidRDefault="00FE1EE0" w:rsidP="00741011">
            <w:pPr>
              <w:rPr>
                <w:color w:val="002060"/>
              </w:rPr>
            </w:pPr>
          </w:p>
        </w:tc>
      </w:tr>
      <w:tr w:rsidR="00FE1EE0" w:rsidRPr="00BF32A2" w:rsidTr="006E7E13">
        <w:trPr>
          <w:trHeight w:val="850"/>
        </w:trPr>
        <w:tc>
          <w:tcPr>
            <w:tcW w:w="527" w:type="dxa"/>
          </w:tcPr>
          <w:p w:rsidR="00FE1EE0" w:rsidRPr="00BF32A2" w:rsidRDefault="00320512" w:rsidP="0094178C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  <w:r w:rsidR="00FE1EE0" w:rsidRPr="00BF32A2">
              <w:rPr>
                <w:color w:val="002060"/>
              </w:rPr>
              <w:t>.</w:t>
            </w:r>
          </w:p>
        </w:tc>
        <w:tc>
          <w:tcPr>
            <w:tcW w:w="2990" w:type="dxa"/>
          </w:tcPr>
          <w:p w:rsidR="00FE1EE0" w:rsidRPr="00BF32A2" w:rsidRDefault="00FE1EE0" w:rsidP="00741011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Проверка классных журналов, журналов внеурочной деятельности.</w:t>
            </w:r>
          </w:p>
        </w:tc>
        <w:tc>
          <w:tcPr>
            <w:tcW w:w="1843" w:type="dxa"/>
          </w:tcPr>
          <w:p w:rsidR="00FE1EE0" w:rsidRPr="00BF32A2" w:rsidRDefault="00FE1EE0" w:rsidP="00B64A7B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FE1EE0" w:rsidRPr="00BF32A2" w:rsidRDefault="00547EB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а</w:t>
            </w:r>
            <w:r w:rsidR="00FE1EE0" w:rsidRPr="00BF32A2">
              <w:rPr>
                <w:color w:val="002060"/>
              </w:rPr>
              <w:t>нализ документации, собеседование</w:t>
            </w:r>
          </w:p>
        </w:tc>
        <w:tc>
          <w:tcPr>
            <w:tcW w:w="1462" w:type="dxa"/>
          </w:tcPr>
          <w:p w:rsidR="00FE1EE0" w:rsidRPr="00BF32A2" w:rsidRDefault="00547EB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1-11 кл.</w:t>
            </w:r>
          </w:p>
        </w:tc>
        <w:tc>
          <w:tcPr>
            <w:tcW w:w="197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</w:tc>
        <w:tc>
          <w:tcPr>
            <w:tcW w:w="155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FE1EE0" w:rsidRPr="00BF32A2" w:rsidRDefault="00FE1EE0" w:rsidP="0074101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B6399D">
              <w:rPr>
                <w:color w:val="002060"/>
              </w:rPr>
              <w:t>.</w:t>
            </w:r>
            <w:r w:rsidR="00024B69" w:rsidRPr="00BF32A2">
              <w:rPr>
                <w:color w:val="002060"/>
              </w:rPr>
              <w:t>,</w:t>
            </w:r>
          </w:p>
          <w:p w:rsidR="00FE1EE0" w:rsidRPr="00BF32A2" w:rsidRDefault="00024B69" w:rsidP="00A465D6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B6399D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НМР</w:t>
            </w:r>
          </w:p>
          <w:p w:rsidR="00FE1EE0" w:rsidRPr="00BF32A2" w:rsidRDefault="00FE1EE0" w:rsidP="00A465D6">
            <w:pPr>
              <w:rPr>
                <w:color w:val="002060"/>
              </w:rPr>
            </w:pPr>
          </w:p>
        </w:tc>
      </w:tr>
      <w:tr w:rsidR="00FE1EE0" w:rsidRPr="00BF32A2" w:rsidTr="00547EB5">
        <w:trPr>
          <w:trHeight w:val="1266"/>
        </w:trPr>
        <w:tc>
          <w:tcPr>
            <w:tcW w:w="527" w:type="dxa"/>
          </w:tcPr>
          <w:p w:rsidR="00FE1EE0" w:rsidRPr="00BF32A2" w:rsidRDefault="00320512" w:rsidP="0094178C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  <w:r w:rsidR="00FE1EE0" w:rsidRPr="00BF32A2">
              <w:rPr>
                <w:color w:val="002060"/>
              </w:rPr>
              <w:t>.</w:t>
            </w:r>
          </w:p>
        </w:tc>
        <w:tc>
          <w:tcPr>
            <w:tcW w:w="2990" w:type="dxa"/>
          </w:tcPr>
          <w:p w:rsidR="00FE1EE0" w:rsidRPr="00BF32A2" w:rsidRDefault="00FE1EE0" w:rsidP="003D1A80">
            <w:pPr>
              <w:rPr>
                <w:color w:val="002060"/>
              </w:rPr>
            </w:pPr>
            <w:r w:rsidRPr="00BF32A2">
              <w:rPr>
                <w:color w:val="002060"/>
              </w:rPr>
              <w:t>Объективность оценивания знаний учащихся, выполнение требований к ведению тетрадей.</w:t>
            </w:r>
          </w:p>
        </w:tc>
        <w:tc>
          <w:tcPr>
            <w:tcW w:w="1843" w:type="dxa"/>
          </w:tcPr>
          <w:p w:rsidR="00FE1EE0" w:rsidRPr="00BF32A2" w:rsidRDefault="00FE1EE0" w:rsidP="00B64A7B">
            <w:pPr>
              <w:rPr>
                <w:color w:val="002060"/>
              </w:rPr>
            </w:pPr>
            <w:r w:rsidRPr="00BF32A2">
              <w:rPr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FE1EE0" w:rsidRPr="00BF32A2" w:rsidRDefault="00FE1EE0" w:rsidP="00215FE7">
            <w:pPr>
              <w:rPr>
                <w:color w:val="002060"/>
              </w:rPr>
            </w:pPr>
            <w:r w:rsidRPr="00BF32A2">
              <w:rPr>
                <w:color w:val="002060"/>
              </w:rPr>
              <w:t>качество поверки тетрадей,</w:t>
            </w:r>
          </w:p>
          <w:p w:rsidR="00FE1EE0" w:rsidRPr="00BF32A2" w:rsidRDefault="00FE1EE0" w:rsidP="00215FE7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объем выполняемой работы, эстетичность ведения, каллиграфия </w:t>
            </w:r>
          </w:p>
        </w:tc>
        <w:tc>
          <w:tcPr>
            <w:tcW w:w="1462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</w:p>
        </w:tc>
        <w:tc>
          <w:tcPr>
            <w:tcW w:w="1979" w:type="dxa"/>
          </w:tcPr>
          <w:p w:rsidR="00FE1EE0" w:rsidRPr="00BF32A2" w:rsidRDefault="00547EB5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п</w:t>
            </w:r>
            <w:r w:rsidR="00FE1EE0" w:rsidRPr="00BF32A2">
              <w:rPr>
                <w:color w:val="002060"/>
              </w:rPr>
              <w:t>роверка выполнения требований к ведению тетрадей и оценке знаний обучающихся</w:t>
            </w:r>
          </w:p>
        </w:tc>
        <w:tc>
          <w:tcPr>
            <w:tcW w:w="1559" w:type="dxa"/>
          </w:tcPr>
          <w:p w:rsidR="00FE1EE0" w:rsidRPr="00BF32A2" w:rsidRDefault="00FE1EE0" w:rsidP="006B5923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FE1EE0" w:rsidRPr="00BF32A2" w:rsidRDefault="00FE1EE0" w:rsidP="00741011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385AB7" w:rsidP="00741011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зам.дир по УВР</w:t>
            </w:r>
          </w:p>
          <w:p w:rsidR="00FE1EE0" w:rsidRPr="00BF32A2" w:rsidRDefault="00FE1EE0" w:rsidP="00C96E5E">
            <w:pPr>
              <w:rPr>
                <w:color w:val="002060"/>
              </w:rPr>
            </w:pPr>
            <w:r w:rsidRPr="00BF32A2">
              <w:rPr>
                <w:color w:val="002060"/>
              </w:rPr>
              <w:t>Гимбатова М.Д</w:t>
            </w:r>
            <w:r w:rsidR="00B6399D">
              <w:rPr>
                <w:color w:val="002060"/>
              </w:rPr>
              <w:t>.</w:t>
            </w:r>
            <w:r w:rsidR="00385AB7" w:rsidRPr="00BF32A2">
              <w:rPr>
                <w:color w:val="002060"/>
              </w:rPr>
              <w:t>,</w:t>
            </w:r>
          </w:p>
          <w:p w:rsidR="00385AB7" w:rsidRPr="00BF32A2" w:rsidRDefault="00385AB7" w:rsidP="00C96E5E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 w:rsidR="00B6399D">
              <w:rPr>
                <w:color w:val="002060"/>
              </w:rPr>
              <w:t xml:space="preserve"> </w:t>
            </w:r>
            <w:r w:rsidRPr="00BF32A2">
              <w:rPr>
                <w:color w:val="002060"/>
              </w:rPr>
              <w:t>дир</w:t>
            </w:r>
            <w:r w:rsidR="00B6399D"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НМР</w:t>
            </w:r>
          </w:p>
          <w:p w:rsidR="00FE1EE0" w:rsidRPr="00BF32A2" w:rsidRDefault="00FE1EE0" w:rsidP="00741011">
            <w:pPr>
              <w:rPr>
                <w:color w:val="002060"/>
              </w:rPr>
            </w:pPr>
          </w:p>
        </w:tc>
      </w:tr>
      <w:tr w:rsidR="00B6399D" w:rsidRPr="00BF32A2" w:rsidTr="00547EB5">
        <w:trPr>
          <w:trHeight w:val="1266"/>
        </w:trPr>
        <w:tc>
          <w:tcPr>
            <w:tcW w:w="527" w:type="dxa"/>
          </w:tcPr>
          <w:p w:rsidR="00B6399D" w:rsidRDefault="00B6399D" w:rsidP="00B6399D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2990" w:type="dxa"/>
          </w:tcPr>
          <w:p w:rsidR="00B6399D" w:rsidRPr="00BF32A2" w:rsidRDefault="00B6399D" w:rsidP="00B6399D">
            <w:pPr>
              <w:pStyle w:val="11"/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ВПР </w:t>
            </w:r>
          </w:p>
          <w:p w:rsidR="00B6399D" w:rsidRPr="00BF32A2" w:rsidRDefault="00B6399D" w:rsidP="00B6399D">
            <w:pPr>
              <w:pStyle w:val="a4"/>
              <w:rPr>
                <w:color w:val="002060"/>
              </w:rPr>
            </w:pPr>
          </w:p>
          <w:p w:rsidR="00B6399D" w:rsidRPr="00BF32A2" w:rsidRDefault="00B6399D" w:rsidP="00B6399D">
            <w:pPr>
              <w:rPr>
                <w:color w:val="002060"/>
              </w:rPr>
            </w:pPr>
          </w:p>
        </w:tc>
        <w:tc>
          <w:tcPr>
            <w:tcW w:w="1843" w:type="dxa"/>
          </w:tcPr>
          <w:p w:rsidR="00B6399D" w:rsidRPr="00BF32A2" w:rsidRDefault="00B6399D" w:rsidP="00B6399D">
            <w:pPr>
              <w:rPr>
                <w:rStyle w:val="aa"/>
                <w:i w:val="0"/>
                <w:color w:val="002060"/>
              </w:rPr>
            </w:pPr>
            <w:r w:rsidRPr="00BF32A2">
              <w:rPr>
                <w:rStyle w:val="aa"/>
                <w:i w:val="0"/>
                <w:color w:val="002060"/>
              </w:rPr>
              <w:t>тематический</w:t>
            </w:r>
          </w:p>
        </w:tc>
        <w:tc>
          <w:tcPr>
            <w:tcW w:w="3363" w:type="dxa"/>
          </w:tcPr>
          <w:p w:rsidR="00B6399D" w:rsidRPr="00BF32A2" w:rsidRDefault="00B6399D" w:rsidP="00B6399D">
            <w:pPr>
              <w:rPr>
                <w:rStyle w:val="aa"/>
                <w:i w:val="0"/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Диагностические работы</w:t>
            </w:r>
          </w:p>
        </w:tc>
        <w:tc>
          <w:tcPr>
            <w:tcW w:w="1462" w:type="dxa"/>
          </w:tcPr>
          <w:p w:rsidR="00B6399D" w:rsidRPr="00BF32A2" w:rsidRDefault="00B6399D" w:rsidP="00B6399D">
            <w:pPr>
              <w:rPr>
                <w:color w:val="002060"/>
              </w:rPr>
            </w:pPr>
            <w:r>
              <w:rPr>
                <w:color w:val="002060"/>
              </w:rPr>
              <w:t>4-11</w:t>
            </w:r>
          </w:p>
        </w:tc>
        <w:tc>
          <w:tcPr>
            <w:tcW w:w="1979" w:type="dxa"/>
          </w:tcPr>
          <w:p w:rsidR="00B6399D" w:rsidRPr="00BF32A2" w:rsidRDefault="00B6399D" w:rsidP="00B6399D">
            <w:pPr>
              <w:ind w:right="-108"/>
              <w:rPr>
                <w:color w:val="002060"/>
              </w:rPr>
            </w:pPr>
            <w:r>
              <w:rPr>
                <w:rStyle w:val="aa"/>
                <w:i w:val="0"/>
                <w:color w:val="002060"/>
              </w:rPr>
              <w:t>Диагностические работы</w:t>
            </w:r>
          </w:p>
        </w:tc>
        <w:tc>
          <w:tcPr>
            <w:tcW w:w="1559" w:type="dxa"/>
          </w:tcPr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</w:tc>
        <w:tc>
          <w:tcPr>
            <w:tcW w:w="2126" w:type="dxa"/>
            <w:shd w:val="clear" w:color="auto" w:fill="auto"/>
          </w:tcPr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Султанова О.К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зам.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дир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 xml:space="preserve"> по УВР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</w:p>
        </w:tc>
      </w:tr>
      <w:tr w:rsidR="00B6399D" w:rsidRPr="00BF32A2" w:rsidTr="00547EB5">
        <w:trPr>
          <w:trHeight w:val="1266"/>
        </w:trPr>
        <w:tc>
          <w:tcPr>
            <w:tcW w:w="527" w:type="dxa"/>
          </w:tcPr>
          <w:p w:rsidR="00B6399D" w:rsidRPr="00BF32A2" w:rsidRDefault="00B6399D" w:rsidP="00B6399D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11</w:t>
            </w:r>
          </w:p>
        </w:tc>
        <w:tc>
          <w:tcPr>
            <w:tcW w:w="2990" w:type="dxa"/>
          </w:tcPr>
          <w:p w:rsidR="00B6399D" w:rsidRPr="00280053" w:rsidRDefault="00B6399D" w:rsidP="00B6399D">
            <w:pPr>
              <w:pStyle w:val="TableParagraph"/>
              <w:spacing w:line="256" w:lineRule="exact"/>
              <w:ind w:left="108"/>
              <w:rPr>
                <w:color w:val="002060"/>
                <w:sz w:val="24"/>
              </w:rPr>
            </w:pPr>
            <w:r w:rsidRPr="00280053">
              <w:rPr>
                <w:color w:val="002060"/>
                <w:sz w:val="24"/>
              </w:rPr>
              <w:t>1.Проект</w:t>
            </w:r>
            <w:r w:rsidRPr="00280053">
              <w:rPr>
                <w:color w:val="002060"/>
                <w:spacing w:val="1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учебного</w:t>
            </w:r>
            <w:r w:rsidRPr="00280053">
              <w:rPr>
                <w:color w:val="002060"/>
                <w:spacing w:val="-2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плана</w:t>
            </w:r>
            <w:r w:rsidRPr="00280053">
              <w:rPr>
                <w:color w:val="002060"/>
                <w:spacing w:val="-2"/>
                <w:sz w:val="24"/>
              </w:rPr>
              <w:t xml:space="preserve"> </w:t>
            </w:r>
            <w:r w:rsidRPr="00280053">
              <w:rPr>
                <w:color w:val="002060"/>
                <w:sz w:val="24"/>
              </w:rPr>
              <w:t>на</w:t>
            </w:r>
            <w:r w:rsidRPr="00280053">
              <w:rPr>
                <w:color w:val="002060"/>
                <w:spacing w:val="-3"/>
                <w:sz w:val="24"/>
              </w:rPr>
              <w:t xml:space="preserve"> </w:t>
            </w:r>
            <w:r w:rsidR="00193E5C">
              <w:rPr>
                <w:color w:val="002060"/>
                <w:sz w:val="24"/>
              </w:rPr>
              <w:t>2024-2025</w:t>
            </w:r>
            <w:r w:rsidRPr="00280053">
              <w:rPr>
                <w:color w:val="002060"/>
                <w:sz w:val="24"/>
              </w:rPr>
              <w:t xml:space="preserve"> учебный год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  <w:r w:rsidRPr="00280053">
              <w:rPr>
                <w:color w:val="002060"/>
              </w:rPr>
              <w:t>2.Предварительные</w:t>
            </w:r>
            <w:r w:rsidRPr="00280053">
              <w:rPr>
                <w:color w:val="002060"/>
                <w:spacing w:val="-3"/>
              </w:rPr>
              <w:t xml:space="preserve"> </w:t>
            </w:r>
            <w:r w:rsidRPr="00280053">
              <w:rPr>
                <w:color w:val="002060"/>
              </w:rPr>
              <w:t>итоги</w:t>
            </w:r>
            <w:r w:rsidRPr="00280053">
              <w:rPr>
                <w:color w:val="002060"/>
                <w:spacing w:val="-1"/>
              </w:rPr>
              <w:t xml:space="preserve"> </w:t>
            </w:r>
            <w:r w:rsidRPr="00280053">
              <w:rPr>
                <w:color w:val="002060"/>
              </w:rPr>
              <w:t>года,</w:t>
            </w:r>
            <w:r w:rsidRPr="00280053">
              <w:rPr>
                <w:color w:val="002060"/>
                <w:spacing w:val="-2"/>
              </w:rPr>
              <w:t xml:space="preserve"> </w:t>
            </w:r>
            <w:r w:rsidRPr="00280053">
              <w:rPr>
                <w:color w:val="002060"/>
              </w:rPr>
              <w:t>подготовка</w:t>
            </w:r>
            <w:r w:rsidRPr="00280053">
              <w:rPr>
                <w:color w:val="002060"/>
                <w:spacing w:val="-2"/>
              </w:rPr>
              <w:t xml:space="preserve"> </w:t>
            </w:r>
            <w:r w:rsidRPr="00280053">
              <w:rPr>
                <w:color w:val="002060"/>
              </w:rPr>
              <w:t>к</w:t>
            </w:r>
            <w:r w:rsidRPr="00280053">
              <w:rPr>
                <w:color w:val="002060"/>
                <w:spacing w:val="-1"/>
              </w:rPr>
              <w:t xml:space="preserve"> </w:t>
            </w:r>
            <w:r w:rsidRPr="00280053">
              <w:rPr>
                <w:color w:val="002060"/>
              </w:rPr>
              <w:t xml:space="preserve">летней </w:t>
            </w:r>
            <w:r w:rsidRPr="00280053">
              <w:rPr>
                <w:color w:val="002060"/>
              </w:rPr>
              <w:lastRenderedPageBreak/>
              <w:t>оздоровительной</w:t>
            </w:r>
            <w:r w:rsidRPr="00280053">
              <w:rPr>
                <w:color w:val="002060"/>
                <w:spacing w:val="-3"/>
              </w:rPr>
              <w:t xml:space="preserve"> </w:t>
            </w:r>
            <w:r w:rsidRPr="00280053">
              <w:rPr>
                <w:color w:val="002060"/>
              </w:rPr>
              <w:t>кампании</w:t>
            </w:r>
          </w:p>
        </w:tc>
        <w:tc>
          <w:tcPr>
            <w:tcW w:w="1843" w:type="dxa"/>
          </w:tcPr>
          <w:p w:rsidR="00B6399D" w:rsidRPr="00BF32A2" w:rsidRDefault="00B6399D" w:rsidP="00B6399D">
            <w:pPr>
              <w:rPr>
                <w:color w:val="002060"/>
              </w:rPr>
            </w:pPr>
          </w:p>
        </w:tc>
        <w:tc>
          <w:tcPr>
            <w:tcW w:w="3363" w:type="dxa"/>
          </w:tcPr>
          <w:p w:rsidR="00B6399D" w:rsidRPr="00BF32A2" w:rsidRDefault="00B6399D" w:rsidP="00B6399D">
            <w:pPr>
              <w:rPr>
                <w:color w:val="002060"/>
              </w:rPr>
            </w:pPr>
          </w:p>
        </w:tc>
        <w:tc>
          <w:tcPr>
            <w:tcW w:w="1462" w:type="dxa"/>
          </w:tcPr>
          <w:p w:rsidR="00B6399D" w:rsidRPr="00BF32A2" w:rsidRDefault="00B6399D" w:rsidP="00B6399D">
            <w:pPr>
              <w:jc w:val="center"/>
              <w:rPr>
                <w:color w:val="002060"/>
              </w:rPr>
            </w:pPr>
          </w:p>
        </w:tc>
        <w:tc>
          <w:tcPr>
            <w:tcW w:w="1979" w:type="dxa"/>
          </w:tcPr>
          <w:p w:rsidR="00B6399D" w:rsidRPr="00BF32A2" w:rsidRDefault="00B6399D" w:rsidP="00B6399D">
            <w:pPr>
              <w:jc w:val="center"/>
              <w:rPr>
                <w:color w:val="002060"/>
              </w:rPr>
            </w:pPr>
            <w:r w:rsidRPr="00BF32A2">
              <w:rPr>
                <w:color w:val="002060"/>
              </w:rPr>
              <w:t xml:space="preserve">совещание </w:t>
            </w:r>
          </w:p>
        </w:tc>
        <w:tc>
          <w:tcPr>
            <w:tcW w:w="1559" w:type="dxa"/>
          </w:tcPr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справка</w:t>
            </w:r>
          </w:p>
          <w:p w:rsidR="00B6399D" w:rsidRPr="00BF32A2" w:rsidRDefault="00B6399D" w:rsidP="00B6399D">
            <w:pPr>
              <w:jc w:val="center"/>
              <w:rPr>
                <w:color w:val="002060"/>
              </w:rPr>
            </w:pPr>
          </w:p>
          <w:p w:rsidR="00B6399D" w:rsidRPr="00BF32A2" w:rsidRDefault="00B6399D" w:rsidP="00B6399D">
            <w:pPr>
              <w:rPr>
                <w:color w:val="002060"/>
              </w:rPr>
            </w:pPr>
          </w:p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сообщение</w:t>
            </w:r>
          </w:p>
        </w:tc>
        <w:tc>
          <w:tcPr>
            <w:tcW w:w="2126" w:type="dxa"/>
            <w:shd w:val="clear" w:color="auto" w:fill="auto"/>
          </w:tcPr>
          <w:p w:rsidR="00B6399D" w:rsidRDefault="00B6399D" w:rsidP="00B6399D">
            <w:pPr>
              <w:rPr>
                <w:color w:val="002060"/>
              </w:rPr>
            </w:pPr>
            <w:r>
              <w:rPr>
                <w:color w:val="002060"/>
              </w:rPr>
              <w:t>Директор</w:t>
            </w:r>
          </w:p>
          <w:p w:rsidR="00B6399D" w:rsidRDefault="00B6399D" w:rsidP="00B6399D">
            <w:pPr>
              <w:rPr>
                <w:color w:val="002060"/>
              </w:rPr>
            </w:pPr>
          </w:p>
          <w:p w:rsidR="00B6399D" w:rsidRDefault="00B6399D" w:rsidP="00B6399D">
            <w:pPr>
              <w:rPr>
                <w:color w:val="002060"/>
              </w:rPr>
            </w:pPr>
          </w:p>
          <w:p w:rsidR="00B6399D" w:rsidRPr="00BF32A2" w:rsidRDefault="00B6399D" w:rsidP="00B6399D">
            <w:pPr>
              <w:rPr>
                <w:color w:val="002060"/>
              </w:rPr>
            </w:pPr>
            <w:r w:rsidRPr="00BF32A2">
              <w:rPr>
                <w:color w:val="002060"/>
              </w:rPr>
              <w:t>Шуайпова М.А</w:t>
            </w:r>
            <w:r>
              <w:rPr>
                <w:color w:val="002060"/>
              </w:rPr>
              <w:t>.</w:t>
            </w:r>
            <w:r w:rsidRPr="00BF32A2">
              <w:rPr>
                <w:color w:val="002060"/>
              </w:rPr>
              <w:t>,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  <w:r>
              <w:rPr>
                <w:color w:val="002060"/>
              </w:rPr>
              <w:t>зам. дир. п</w:t>
            </w:r>
            <w:r w:rsidRPr="00BF32A2">
              <w:rPr>
                <w:color w:val="002060"/>
              </w:rPr>
              <w:t>о ВР</w:t>
            </w:r>
          </w:p>
          <w:p w:rsidR="00B6399D" w:rsidRPr="00BF32A2" w:rsidRDefault="00B6399D" w:rsidP="00B6399D">
            <w:pPr>
              <w:rPr>
                <w:color w:val="002060"/>
              </w:rPr>
            </w:pPr>
          </w:p>
          <w:p w:rsidR="00B6399D" w:rsidRPr="00BF32A2" w:rsidRDefault="00B6399D" w:rsidP="00B6399D">
            <w:pPr>
              <w:rPr>
                <w:color w:val="002060"/>
              </w:rPr>
            </w:pPr>
          </w:p>
          <w:p w:rsidR="00B6399D" w:rsidRPr="00BF32A2" w:rsidRDefault="00B6399D" w:rsidP="00B6399D">
            <w:pPr>
              <w:rPr>
                <w:color w:val="002060"/>
              </w:rPr>
            </w:pPr>
          </w:p>
        </w:tc>
      </w:tr>
    </w:tbl>
    <w:p w:rsidR="009658EF" w:rsidRPr="00BF32A2" w:rsidRDefault="009658EF" w:rsidP="00922D2F">
      <w:pPr>
        <w:rPr>
          <w:color w:val="002060"/>
        </w:rPr>
      </w:pPr>
    </w:p>
    <w:p w:rsidR="00A34D1C" w:rsidRPr="00BF32A2" w:rsidRDefault="00A34D1C" w:rsidP="00CD4C57">
      <w:pPr>
        <w:rPr>
          <w:color w:val="002060"/>
        </w:rPr>
      </w:pPr>
    </w:p>
    <w:p w:rsidR="002B30C6" w:rsidRPr="00BF32A2" w:rsidRDefault="002B30C6" w:rsidP="00CD4C57">
      <w:pPr>
        <w:rPr>
          <w:color w:val="002060"/>
        </w:rPr>
      </w:pPr>
    </w:p>
    <w:sectPr w:rsidR="002B30C6" w:rsidRPr="00BF32A2" w:rsidSect="004E37CA">
      <w:pgSz w:w="16838" w:h="11906" w:orient="landscape"/>
      <w:pgMar w:top="567" w:right="1245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C0C" w:rsidRDefault="00360C0C" w:rsidP="006F2F83">
      <w:r>
        <w:separator/>
      </w:r>
    </w:p>
  </w:endnote>
  <w:endnote w:type="continuationSeparator" w:id="0">
    <w:p w:rsidR="00360C0C" w:rsidRDefault="00360C0C" w:rsidP="006F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C0C" w:rsidRDefault="00360C0C" w:rsidP="006F2F83">
      <w:r>
        <w:separator/>
      </w:r>
    </w:p>
  </w:footnote>
  <w:footnote w:type="continuationSeparator" w:id="0">
    <w:p w:rsidR="00360C0C" w:rsidRDefault="00360C0C" w:rsidP="006F2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911E90A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9"/>
    <w:multiLevelType w:val="multilevel"/>
    <w:tmpl w:val="00000009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B"/>
    <w:multiLevelType w:val="multilevel"/>
    <w:tmpl w:val="0000000B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00000010"/>
    <w:multiLevelType w:val="multilevel"/>
    <w:tmpl w:val="00000010"/>
    <w:name w:val="WW8Num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0000011"/>
    <w:multiLevelType w:val="multilevel"/>
    <w:tmpl w:val="00000011"/>
    <w:name w:val="WW8Num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0000017"/>
    <w:multiLevelType w:val="multilevel"/>
    <w:tmpl w:val="00000017"/>
    <w:name w:val="WW8Num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000001A"/>
    <w:multiLevelType w:val="multilevel"/>
    <w:tmpl w:val="0000001A"/>
    <w:name w:val="WW8Num2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 w15:restartNumberingAfterBreak="0">
    <w:nsid w:val="0000001B"/>
    <w:multiLevelType w:val="multilevel"/>
    <w:tmpl w:val="0000001B"/>
    <w:name w:val="WW8Num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3A9297F"/>
    <w:multiLevelType w:val="hybridMultilevel"/>
    <w:tmpl w:val="33629242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522F27"/>
    <w:multiLevelType w:val="hybridMultilevel"/>
    <w:tmpl w:val="63008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ED03E4"/>
    <w:multiLevelType w:val="hybridMultilevel"/>
    <w:tmpl w:val="44024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EE3B1F"/>
    <w:multiLevelType w:val="hybridMultilevel"/>
    <w:tmpl w:val="6A0A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A317E99"/>
    <w:multiLevelType w:val="hybridMultilevel"/>
    <w:tmpl w:val="3190B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8455DC"/>
    <w:multiLevelType w:val="hybridMultilevel"/>
    <w:tmpl w:val="5E4E6878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F50CC"/>
    <w:multiLevelType w:val="hybridMultilevel"/>
    <w:tmpl w:val="10D06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F80A7D"/>
    <w:multiLevelType w:val="hybridMultilevel"/>
    <w:tmpl w:val="35661C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C921C2F"/>
    <w:multiLevelType w:val="hybridMultilevel"/>
    <w:tmpl w:val="BA70F984"/>
    <w:lvl w:ilvl="0" w:tplc="8FC2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12729D"/>
    <w:multiLevelType w:val="hybridMultilevel"/>
    <w:tmpl w:val="A45A7D38"/>
    <w:lvl w:ilvl="0" w:tplc="3B6AD9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C0570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498FD0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B2F01D20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C0B473E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0FA81EE8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EEE42E6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163C4A1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0655A6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35361E6B"/>
    <w:multiLevelType w:val="hybridMultilevel"/>
    <w:tmpl w:val="49A816E4"/>
    <w:lvl w:ilvl="0" w:tplc="D3482070">
      <w:start w:val="1"/>
      <w:numFmt w:val="bullet"/>
      <w:lvlText w:val=""/>
      <w:lvlJc w:val="left"/>
      <w:pPr>
        <w:tabs>
          <w:tab w:val="num" w:pos="2082"/>
        </w:tabs>
        <w:ind w:left="208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2"/>
        </w:tabs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2"/>
        </w:tabs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2"/>
        </w:tabs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2"/>
        </w:tabs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2"/>
        </w:tabs>
        <w:ind w:left="6482" w:hanging="360"/>
      </w:pPr>
      <w:rPr>
        <w:rFonts w:ascii="Wingdings" w:hAnsi="Wingdings" w:hint="default"/>
      </w:rPr>
    </w:lvl>
  </w:abstractNum>
  <w:abstractNum w:abstractNumId="23" w15:restartNumberingAfterBreak="0">
    <w:nsid w:val="3ED9538C"/>
    <w:multiLevelType w:val="hybridMultilevel"/>
    <w:tmpl w:val="ED6E47DE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47A18"/>
    <w:multiLevelType w:val="hybridMultilevel"/>
    <w:tmpl w:val="5D84EFC4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57CD2"/>
    <w:multiLevelType w:val="hybridMultilevel"/>
    <w:tmpl w:val="0D3E6AE8"/>
    <w:lvl w:ilvl="0" w:tplc="6BCE51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color w:val="646464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D156B"/>
    <w:multiLevelType w:val="hybridMultilevel"/>
    <w:tmpl w:val="C1D6BB2E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527DB"/>
    <w:multiLevelType w:val="hybridMultilevel"/>
    <w:tmpl w:val="AFE4723C"/>
    <w:lvl w:ilvl="0" w:tplc="E66C5EF0">
      <w:start w:val="1"/>
      <w:numFmt w:val="decimal"/>
      <w:lvlText w:val="%1."/>
      <w:lvlJc w:val="left"/>
      <w:pPr>
        <w:ind w:left="1080" w:hanging="360"/>
      </w:pPr>
      <w:rPr>
        <w:rFonts w:ascii="yandex-sans" w:hAnsi="yandex-sans" w:hint="default"/>
        <w:i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B725FC4"/>
    <w:multiLevelType w:val="hybridMultilevel"/>
    <w:tmpl w:val="7736E308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66ECE"/>
    <w:multiLevelType w:val="hybridMultilevel"/>
    <w:tmpl w:val="626058DA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81F1C"/>
    <w:multiLevelType w:val="hybridMultilevel"/>
    <w:tmpl w:val="4A3EC020"/>
    <w:lvl w:ilvl="0" w:tplc="D3482070">
      <w:start w:val="1"/>
      <w:numFmt w:val="bullet"/>
      <w:lvlText w:val=""/>
      <w:lvlJc w:val="left"/>
      <w:pPr>
        <w:tabs>
          <w:tab w:val="num" w:pos="2080"/>
        </w:tabs>
        <w:ind w:left="2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B6B5F"/>
    <w:multiLevelType w:val="hybridMultilevel"/>
    <w:tmpl w:val="9128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F1869"/>
    <w:multiLevelType w:val="hybridMultilevel"/>
    <w:tmpl w:val="7CF8B03C"/>
    <w:lvl w:ilvl="0" w:tplc="D3482070">
      <w:start w:val="1"/>
      <w:numFmt w:val="bullet"/>
      <w:lvlText w:val=""/>
      <w:lvlJc w:val="left"/>
      <w:pPr>
        <w:tabs>
          <w:tab w:val="num" w:pos="2082"/>
        </w:tabs>
        <w:ind w:left="208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2"/>
        </w:tabs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2"/>
        </w:tabs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2"/>
        </w:tabs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2"/>
        </w:tabs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2"/>
        </w:tabs>
        <w:ind w:left="648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13"/>
  </w:num>
  <w:num w:numId="5">
    <w:abstractNumId w:val="16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31"/>
  </w:num>
  <w:num w:numId="19">
    <w:abstractNumId w:val="30"/>
  </w:num>
  <w:num w:numId="20">
    <w:abstractNumId w:val="28"/>
  </w:num>
  <w:num w:numId="21">
    <w:abstractNumId w:val="26"/>
  </w:num>
  <w:num w:numId="22">
    <w:abstractNumId w:val="17"/>
  </w:num>
  <w:num w:numId="23">
    <w:abstractNumId w:val="12"/>
  </w:num>
  <w:num w:numId="24">
    <w:abstractNumId w:val="32"/>
  </w:num>
  <w:num w:numId="25">
    <w:abstractNumId w:val="24"/>
  </w:num>
  <w:num w:numId="26">
    <w:abstractNumId w:val="23"/>
  </w:num>
  <w:num w:numId="27">
    <w:abstractNumId w:val="22"/>
  </w:num>
  <w:num w:numId="28">
    <w:abstractNumId w:val="0"/>
  </w:num>
  <w:num w:numId="29">
    <w:abstractNumId w:val="19"/>
  </w:num>
  <w:num w:numId="30">
    <w:abstractNumId w:val="29"/>
  </w:num>
  <w:num w:numId="31">
    <w:abstractNumId w:val="27"/>
  </w:num>
  <w:num w:numId="32">
    <w:abstractNumId w:val="2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B37"/>
    <w:rsid w:val="00000AEE"/>
    <w:rsid w:val="000047FB"/>
    <w:rsid w:val="000071D7"/>
    <w:rsid w:val="000079F7"/>
    <w:rsid w:val="000148E6"/>
    <w:rsid w:val="00014FB4"/>
    <w:rsid w:val="000170AA"/>
    <w:rsid w:val="00017DDE"/>
    <w:rsid w:val="00024B40"/>
    <w:rsid w:val="00024B69"/>
    <w:rsid w:val="00025CF7"/>
    <w:rsid w:val="00026FCD"/>
    <w:rsid w:val="000270B3"/>
    <w:rsid w:val="00032156"/>
    <w:rsid w:val="00032EB5"/>
    <w:rsid w:val="000368B5"/>
    <w:rsid w:val="000417E4"/>
    <w:rsid w:val="00042E6B"/>
    <w:rsid w:val="00043C54"/>
    <w:rsid w:val="00043EBB"/>
    <w:rsid w:val="00045B66"/>
    <w:rsid w:val="000473A7"/>
    <w:rsid w:val="00051054"/>
    <w:rsid w:val="00051508"/>
    <w:rsid w:val="00053111"/>
    <w:rsid w:val="000538CF"/>
    <w:rsid w:val="00055350"/>
    <w:rsid w:val="0005627B"/>
    <w:rsid w:val="00060B4C"/>
    <w:rsid w:val="00072324"/>
    <w:rsid w:val="00072AAA"/>
    <w:rsid w:val="00076CFF"/>
    <w:rsid w:val="00077827"/>
    <w:rsid w:val="00082053"/>
    <w:rsid w:val="0008554C"/>
    <w:rsid w:val="000874A2"/>
    <w:rsid w:val="000915DD"/>
    <w:rsid w:val="0009470E"/>
    <w:rsid w:val="00095AF6"/>
    <w:rsid w:val="00097D92"/>
    <w:rsid w:val="000A03A8"/>
    <w:rsid w:val="000A14E6"/>
    <w:rsid w:val="000A1BA8"/>
    <w:rsid w:val="000A2FC2"/>
    <w:rsid w:val="000B0724"/>
    <w:rsid w:val="000B1BD8"/>
    <w:rsid w:val="000B357E"/>
    <w:rsid w:val="000B4F80"/>
    <w:rsid w:val="000B571E"/>
    <w:rsid w:val="000B6888"/>
    <w:rsid w:val="000B7D3F"/>
    <w:rsid w:val="000B7EED"/>
    <w:rsid w:val="000C2821"/>
    <w:rsid w:val="000C39DE"/>
    <w:rsid w:val="000C3D81"/>
    <w:rsid w:val="000C7653"/>
    <w:rsid w:val="000D054D"/>
    <w:rsid w:val="000D5E3A"/>
    <w:rsid w:val="000D7034"/>
    <w:rsid w:val="000D723B"/>
    <w:rsid w:val="000E0C7A"/>
    <w:rsid w:val="000E364A"/>
    <w:rsid w:val="000E36D0"/>
    <w:rsid w:val="000E50BD"/>
    <w:rsid w:val="000F7C0F"/>
    <w:rsid w:val="000F7F00"/>
    <w:rsid w:val="00100716"/>
    <w:rsid w:val="00101208"/>
    <w:rsid w:val="001013D7"/>
    <w:rsid w:val="00101BBC"/>
    <w:rsid w:val="00101C16"/>
    <w:rsid w:val="00104D41"/>
    <w:rsid w:val="00110EF7"/>
    <w:rsid w:val="001131A9"/>
    <w:rsid w:val="00115A36"/>
    <w:rsid w:val="00115F6D"/>
    <w:rsid w:val="001173AB"/>
    <w:rsid w:val="001216E8"/>
    <w:rsid w:val="00124794"/>
    <w:rsid w:val="001249DE"/>
    <w:rsid w:val="0012501E"/>
    <w:rsid w:val="00125470"/>
    <w:rsid w:val="00125B56"/>
    <w:rsid w:val="00137D14"/>
    <w:rsid w:val="00140553"/>
    <w:rsid w:val="00145487"/>
    <w:rsid w:val="00145C18"/>
    <w:rsid w:val="001467E0"/>
    <w:rsid w:val="001516B5"/>
    <w:rsid w:val="001521F1"/>
    <w:rsid w:val="001523A6"/>
    <w:rsid w:val="00155A9E"/>
    <w:rsid w:val="001561B7"/>
    <w:rsid w:val="00156DA7"/>
    <w:rsid w:val="001650E9"/>
    <w:rsid w:val="00166311"/>
    <w:rsid w:val="00166CC9"/>
    <w:rsid w:val="0018236C"/>
    <w:rsid w:val="00182D00"/>
    <w:rsid w:val="00183CF7"/>
    <w:rsid w:val="00186BD4"/>
    <w:rsid w:val="001904B7"/>
    <w:rsid w:val="00190A3B"/>
    <w:rsid w:val="00191037"/>
    <w:rsid w:val="0019153D"/>
    <w:rsid w:val="001929F0"/>
    <w:rsid w:val="00193E5C"/>
    <w:rsid w:val="00197315"/>
    <w:rsid w:val="0019751B"/>
    <w:rsid w:val="001A0FB5"/>
    <w:rsid w:val="001A1DFA"/>
    <w:rsid w:val="001A33D2"/>
    <w:rsid w:val="001A3A45"/>
    <w:rsid w:val="001A7B0F"/>
    <w:rsid w:val="001A7E75"/>
    <w:rsid w:val="001B1DFF"/>
    <w:rsid w:val="001C42C1"/>
    <w:rsid w:val="001D3264"/>
    <w:rsid w:val="001D54B1"/>
    <w:rsid w:val="001D6F59"/>
    <w:rsid w:val="001E2425"/>
    <w:rsid w:val="001F16A7"/>
    <w:rsid w:val="001F33CA"/>
    <w:rsid w:val="001F56B7"/>
    <w:rsid w:val="001F5706"/>
    <w:rsid w:val="001F598B"/>
    <w:rsid w:val="001F7424"/>
    <w:rsid w:val="002065D0"/>
    <w:rsid w:val="002072B6"/>
    <w:rsid w:val="00211514"/>
    <w:rsid w:val="0021389A"/>
    <w:rsid w:val="002153C3"/>
    <w:rsid w:val="00215FE7"/>
    <w:rsid w:val="0021613D"/>
    <w:rsid w:val="002162BA"/>
    <w:rsid w:val="00216371"/>
    <w:rsid w:val="0021793F"/>
    <w:rsid w:val="00217AD0"/>
    <w:rsid w:val="0022305B"/>
    <w:rsid w:val="0022361F"/>
    <w:rsid w:val="0022504B"/>
    <w:rsid w:val="002301F2"/>
    <w:rsid w:val="0023306D"/>
    <w:rsid w:val="00234073"/>
    <w:rsid w:val="00234967"/>
    <w:rsid w:val="00235D4F"/>
    <w:rsid w:val="00241750"/>
    <w:rsid w:val="00241AAC"/>
    <w:rsid w:val="00247C4C"/>
    <w:rsid w:val="00250489"/>
    <w:rsid w:val="00254887"/>
    <w:rsid w:val="00254C7C"/>
    <w:rsid w:val="00256773"/>
    <w:rsid w:val="00256921"/>
    <w:rsid w:val="00261619"/>
    <w:rsid w:val="002618A3"/>
    <w:rsid w:val="0026582E"/>
    <w:rsid w:val="0026615C"/>
    <w:rsid w:val="002662F0"/>
    <w:rsid w:val="00266743"/>
    <w:rsid w:val="002708BA"/>
    <w:rsid w:val="002714B6"/>
    <w:rsid w:val="00276D6D"/>
    <w:rsid w:val="00277DDD"/>
    <w:rsid w:val="00280053"/>
    <w:rsid w:val="00280DBC"/>
    <w:rsid w:val="00281562"/>
    <w:rsid w:val="00281843"/>
    <w:rsid w:val="00281BE7"/>
    <w:rsid w:val="00282BF7"/>
    <w:rsid w:val="00286B89"/>
    <w:rsid w:val="00290AEC"/>
    <w:rsid w:val="002A442A"/>
    <w:rsid w:val="002A7729"/>
    <w:rsid w:val="002B236A"/>
    <w:rsid w:val="002B30C6"/>
    <w:rsid w:val="002B4C75"/>
    <w:rsid w:val="002B64D9"/>
    <w:rsid w:val="002C1550"/>
    <w:rsid w:val="002C1931"/>
    <w:rsid w:val="002C23EB"/>
    <w:rsid w:val="002C399E"/>
    <w:rsid w:val="002C4910"/>
    <w:rsid w:val="002C5575"/>
    <w:rsid w:val="002C77BB"/>
    <w:rsid w:val="002D667F"/>
    <w:rsid w:val="002D7D25"/>
    <w:rsid w:val="002E1B64"/>
    <w:rsid w:val="002E3172"/>
    <w:rsid w:val="002E6EE0"/>
    <w:rsid w:val="002F197E"/>
    <w:rsid w:val="002F227F"/>
    <w:rsid w:val="002F41E2"/>
    <w:rsid w:val="002F4496"/>
    <w:rsid w:val="002F715B"/>
    <w:rsid w:val="002F76A0"/>
    <w:rsid w:val="003030F1"/>
    <w:rsid w:val="00304369"/>
    <w:rsid w:val="0030494A"/>
    <w:rsid w:val="00315756"/>
    <w:rsid w:val="00320512"/>
    <w:rsid w:val="00321C72"/>
    <w:rsid w:val="00323EFA"/>
    <w:rsid w:val="00327F0F"/>
    <w:rsid w:val="00332A84"/>
    <w:rsid w:val="003372AF"/>
    <w:rsid w:val="003379B6"/>
    <w:rsid w:val="00337CAC"/>
    <w:rsid w:val="003409F1"/>
    <w:rsid w:val="003411E3"/>
    <w:rsid w:val="00344B9F"/>
    <w:rsid w:val="0034767B"/>
    <w:rsid w:val="00353B2B"/>
    <w:rsid w:val="00354086"/>
    <w:rsid w:val="00355A3D"/>
    <w:rsid w:val="00357894"/>
    <w:rsid w:val="00360C0C"/>
    <w:rsid w:val="00366805"/>
    <w:rsid w:val="00371471"/>
    <w:rsid w:val="00374202"/>
    <w:rsid w:val="003762CB"/>
    <w:rsid w:val="00382E91"/>
    <w:rsid w:val="00383605"/>
    <w:rsid w:val="00383B68"/>
    <w:rsid w:val="003855A4"/>
    <w:rsid w:val="00385AB7"/>
    <w:rsid w:val="0038681A"/>
    <w:rsid w:val="00390802"/>
    <w:rsid w:val="00390C99"/>
    <w:rsid w:val="00391CC7"/>
    <w:rsid w:val="00391F06"/>
    <w:rsid w:val="003930B9"/>
    <w:rsid w:val="003930D5"/>
    <w:rsid w:val="00395796"/>
    <w:rsid w:val="00396AD1"/>
    <w:rsid w:val="003A2CB6"/>
    <w:rsid w:val="003A6B0F"/>
    <w:rsid w:val="003B247B"/>
    <w:rsid w:val="003B4BF0"/>
    <w:rsid w:val="003B4FEA"/>
    <w:rsid w:val="003B79C1"/>
    <w:rsid w:val="003C199C"/>
    <w:rsid w:val="003C51C5"/>
    <w:rsid w:val="003C7294"/>
    <w:rsid w:val="003D1A80"/>
    <w:rsid w:val="003D63CB"/>
    <w:rsid w:val="003D6633"/>
    <w:rsid w:val="003D73FB"/>
    <w:rsid w:val="003D77CF"/>
    <w:rsid w:val="003E17CA"/>
    <w:rsid w:val="003E5157"/>
    <w:rsid w:val="003E749D"/>
    <w:rsid w:val="003F2803"/>
    <w:rsid w:val="003F2A68"/>
    <w:rsid w:val="00400670"/>
    <w:rsid w:val="00400BEA"/>
    <w:rsid w:val="004011AD"/>
    <w:rsid w:val="00401FF8"/>
    <w:rsid w:val="004041DB"/>
    <w:rsid w:val="004044A0"/>
    <w:rsid w:val="0041032C"/>
    <w:rsid w:val="0041046F"/>
    <w:rsid w:val="00412938"/>
    <w:rsid w:val="00415753"/>
    <w:rsid w:val="004162BC"/>
    <w:rsid w:val="004210A3"/>
    <w:rsid w:val="004235F6"/>
    <w:rsid w:val="004247F3"/>
    <w:rsid w:val="00427505"/>
    <w:rsid w:val="00427904"/>
    <w:rsid w:val="00430C30"/>
    <w:rsid w:val="00432E80"/>
    <w:rsid w:val="004335ED"/>
    <w:rsid w:val="00435692"/>
    <w:rsid w:val="004409D6"/>
    <w:rsid w:val="0044243D"/>
    <w:rsid w:val="0044569F"/>
    <w:rsid w:val="00445AA0"/>
    <w:rsid w:val="00447EB6"/>
    <w:rsid w:val="00451AC7"/>
    <w:rsid w:val="00451D55"/>
    <w:rsid w:val="00452EFE"/>
    <w:rsid w:val="00453DA1"/>
    <w:rsid w:val="00455955"/>
    <w:rsid w:val="0045747D"/>
    <w:rsid w:val="0046178F"/>
    <w:rsid w:val="0046494C"/>
    <w:rsid w:val="00464F2C"/>
    <w:rsid w:val="0047090B"/>
    <w:rsid w:val="00473D28"/>
    <w:rsid w:val="00477704"/>
    <w:rsid w:val="0048286C"/>
    <w:rsid w:val="00485CAE"/>
    <w:rsid w:val="004918B2"/>
    <w:rsid w:val="004936B9"/>
    <w:rsid w:val="00495F7C"/>
    <w:rsid w:val="004968D0"/>
    <w:rsid w:val="00497F7A"/>
    <w:rsid w:val="004A2BF2"/>
    <w:rsid w:val="004A54C4"/>
    <w:rsid w:val="004A752B"/>
    <w:rsid w:val="004A7693"/>
    <w:rsid w:val="004B0976"/>
    <w:rsid w:val="004B1BB3"/>
    <w:rsid w:val="004B29E6"/>
    <w:rsid w:val="004B381E"/>
    <w:rsid w:val="004B745B"/>
    <w:rsid w:val="004C3261"/>
    <w:rsid w:val="004C68C6"/>
    <w:rsid w:val="004D047A"/>
    <w:rsid w:val="004D0A00"/>
    <w:rsid w:val="004D42C1"/>
    <w:rsid w:val="004D4E23"/>
    <w:rsid w:val="004D5847"/>
    <w:rsid w:val="004D5DF9"/>
    <w:rsid w:val="004E1D8A"/>
    <w:rsid w:val="004E2AEF"/>
    <w:rsid w:val="004E35B4"/>
    <w:rsid w:val="004E37CA"/>
    <w:rsid w:val="004E65FE"/>
    <w:rsid w:val="004E7DEC"/>
    <w:rsid w:val="004F0C0A"/>
    <w:rsid w:val="004F4CC3"/>
    <w:rsid w:val="004F6A36"/>
    <w:rsid w:val="00500189"/>
    <w:rsid w:val="00503328"/>
    <w:rsid w:val="00510EA1"/>
    <w:rsid w:val="00512E37"/>
    <w:rsid w:val="00512F1A"/>
    <w:rsid w:val="00514AA6"/>
    <w:rsid w:val="005216AE"/>
    <w:rsid w:val="005317E3"/>
    <w:rsid w:val="0053207A"/>
    <w:rsid w:val="00532223"/>
    <w:rsid w:val="00532DDA"/>
    <w:rsid w:val="00533B60"/>
    <w:rsid w:val="00537B71"/>
    <w:rsid w:val="00541C8E"/>
    <w:rsid w:val="0054239A"/>
    <w:rsid w:val="005449B1"/>
    <w:rsid w:val="00544E4F"/>
    <w:rsid w:val="0054566C"/>
    <w:rsid w:val="00547EB5"/>
    <w:rsid w:val="00550606"/>
    <w:rsid w:val="005556F5"/>
    <w:rsid w:val="00555F08"/>
    <w:rsid w:val="005562F9"/>
    <w:rsid w:val="00556E3A"/>
    <w:rsid w:val="00557D97"/>
    <w:rsid w:val="00562947"/>
    <w:rsid w:val="00562C68"/>
    <w:rsid w:val="0056316F"/>
    <w:rsid w:val="00565DDD"/>
    <w:rsid w:val="00566919"/>
    <w:rsid w:val="00567DFC"/>
    <w:rsid w:val="00571523"/>
    <w:rsid w:val="005728BD"/>
    <w:rsid w:val="00573149"/>
    <w:rsid w:val="005749DA"/>
    <w:rsid w:val="00576EC0"/>
    <w:rsid w:val="005774ED"/>
    <w:rsid w:val="00580AE5"/>
    <w:rsid w:val="00582AD6"/>
    <w:rsid w:val="00586C27"/>
    <w:rsid w:val="005907ED"/>
    <w:rsid w:val="00593788"/>
    <w:rsid w:val="00593DE8"/>
    <w:rsid w:val="00594961"/>
    <w:rsid w:val="00595FB0"/>
    <w:rsid w:val="005978E0"/>
    <w:rsid w:val="005A0502"/>
    <w:rsid w:val="005A0D70"/>
    <w:rsid w:val="005A1F23"/>
    <w:rsid w:val="005A22E2"/>
    <w:rsid w:val="005A2C03"/>
    <w:rsid w:val="005A3E9C"/>
    <w:rsid w:val="005A3FFE"/>
    <w:rsid w:val="005A4EF7"/>
    <w:rsid w:val="005A771B"/>
    <w:rsid w:val="005B1D91"/>
    <w:rsid w:val="005B427B"/>
    <w:rsid w:val="005C2E34"/>
    <w:rsid w:val="005C414E"/>
    <w:rsid w:val="005C5DB8"/>
    <w:rsid w:val="005D23E2"/>
    <w:rsid w:val="005D3C5A"/>
    <w:rsid w:val="005D491B"/>
    <w:rsid w:val="005D5245"/>
    <w:rsid w:val="005D52A3"/>
    <w:rsid w:val="005D5F96"/>
    <w:rsid w:val="005D75FB"/>
    <w:rsid w:val="005E24B5"/>
    <w:rsid w:val="005E3136"/>
    <w:rsid w:val="005E3E25"/>
    <w:rsid w:val="005E5A62"/>
    <w:rsid w:val="005E671D"/>
    <w:rsid w:val="005E7DC1"/>
    <w:rsid w:val="005F04AA"/>
    <w:rsid w:val="005F5080"/>
    <w:rsid w:val="005F5C44"/>
    <w:rsid w:val="005F6D7A"/>
    <w:rsid w:val="005F7150"/>
    <w:rsid w:val="00600396"/>
    <w:rsid w:val="00606FB4"/>
    <w:rsid w:val="0061517D"/>
    <w:rsid w:val="00620244"/>
    <w:rsid w:val="006219C5"/>
    <w:rsid w:val="00625FF7"/>
    <w:rsid w:val="00627D55"/>
    <w:rsid w:val="00630311"/>
    <w:rsid w:val="0063176B"/>
    <w:rsid w:val="0063466E"/>
    <w:rsid w:val="00635988"/>
    <w:rsid w:val="006366A2"/>
    <w:rsid w:val="006376A7"/>
    <w:rsid w:val="006439AD"/>
    <w:rsid w:val="0064408B"/>
    <w:rsid w:val="006475B0"/>
    <w:rsid w:val="00651FF9"/>
    <w:rsid w:val="0065206A"/>
    <w:rsid w:val="006520E8"/>
    <w:rsid w:val="00652D07"/>
    <w:rsid w:val="00666EFC"/>
    <w:rsid w:val="0067136D"/>
    <w:rsid w:val="006718B4"/>
    <w:rsid w:val="0067340D"/>
    <w:rsid w:val="00674A8E"/>
    <w:rsid w:val="0067688F"/>
    <w:rsid w:val="006776E8"/>
    <w:rsid w:val="006861A3"/>
    <w:rsid w:val="00687A83"/>
    <w:rsid w:val="00692417"/>
    <w:rsid w:val="006928BF"/>
    <w:rsid w:val="00693A3D"/>
    <w:rsid w:val="00695289"/>
    <w:rsid w:val="00695D58"/>
    <w:rsid w:val="006A058D"/>
    <w:rsid w:val="006A22B4"/>
    <w:rsid w:val="006A30F8"/>
    <w:rsid w:val="006A454B"/>
    <w:rsid w:val="006A4DE4"/>
    <w:rsid w:val="006A60D6"/>
    <w:rsid w:val="006B2F98"/>
    <w:rsid w:val="006B3072"/>
    <w:rsid w:val="006B368D"/>
    <w:rsid w:val="006B4D46"/>
    <w:rsid w:val="006B5923"/>
    <w:rsid w:val="006B59C8"/>
    <w:rsid w:val="006C13DC"/>
    <w:rsid w:val="006C5817"/>
    <w:rsid w:val="006D1A43"/>
    <w:rsid w:val="006D6503"/>
    <w:rsid w:val="006E00FF"/>
    <w:rsid w:val="006E1248"/>
    <w:rsid w:val="006E1C77"/>
    <w:rsid w:val="006E337D"/>
    <w:rsid w:val="006E6D70"/>
    <w:rsid w:val="006E7E13"/>
    <w:rsid w:val="006F0DE8"/>
    <w:rsid w:val="006F17AD"/>
    <w:rsid w:val="006F2F83"/>
    <w:rsid w:val="006F340A"/>
    <w:rsid w:val="006F375B"/>
    <w:rsid w:val="006F4C43"/>
    <w:rsid w:val="006F50E8"/>
    <w:rsid w:val="006F654B"/>
    <w:rsid w:val="0070467F"/>
    <w:rsid w:val="007059AF"/>
    <w:rsid w:val="00711530"/>
    <w:rsid w:val="00711AB2"/>
    <w:rsid w:val="007127C5"/>
    <w:rsid w:val="007135B0"/>
    <w:rsid w:val="0071468C"/>
    <w:rsid w:val="00716AF7"/>
    <w:rsid w:val="0071782A"/>
    <w:rsid w:val="00721778"/>
    <w:rsid w:val="007257E9"/>
    <w:rsid w:val="007261FA"/>
    <w:rsid w:val="00726777"/>
    <w:rsid w:val="00735879"/>
    <w:rsid w:val="0073657B"/>
    <w:rsid w:val="0073685A"/>
    <w:rsid w:val="007401B0"/>
    <w:rsid w:val="00741011"/>
    <w:rsid w:val="0074118E"/>
    <w:rsid w:val="00741DF0"/>
    <w:rsid w:val="00741F53"/>
    <w:rsid w:val="00750908"/>
    <w:rsid w:val="0075188E"/>
    <w:rsid w:val="00751F14"/>
    <w:rsid w:val="00752B7F"/>
    <w:rsid w:val="007553F0"/>
    <w:rsid w:val="007555E7"/>
    <w:rsid w:val="00755CCB"/>
    <w:rsid w:val="00757023"/>
    <w:rsid w:val="00757951"/>
    <w:rsid w:val="00760BB3"/>
    <w:rsid w:val="00761080"/>
    <w:rsid w:val="00761417"/>
    <w:rsid w:val="00766845"/>
    <w:rsid w:val="007713BB"/>
    <w:rsid w:val="007766E4"/>
    <w:rsid w:val="00776FE8"/>
    <w:rsid w:val="00777880"/>
    <w:rsid w:val="00780629"/>
    <w:rsid w:val="00780747"/>
    <w:rsid w:val="00782A77"/>
    <w:rsid w:val="00783B2F"/>
    <w:rsid w:val="00784904"/>
    <w:rsid w:val="007852BC"/>
    <w:rsid w:val="00785FD7"/>
    <w:rsid w:val="0078683B"/>
    <w:rsid w:val="0078694C"/>
    <w:rsid w:val="00790A49"/>
    <w:rsid w:val="00792EA5"/>
    <w:rsid w:val="0079314F"/>
    <w:rsid w:val="00793AA6"/>
    <w:rsid w:val="00794831"/>
    <w:rsid w:val="007951A0"/>
    <w:rsid w:val="007A0A40"/>
    <w:rsid w:val="007A25AE"/>
    <w:rsid w:val="007A2857"/>
    <w:rsid w:val="007A36F8"/>
    <w:rsid w:val="007A45E5"/>
    <w:rsid w:val="007A6AF0"/>
    <w:rsid w:val="007A715F"/>
    <w:rsid w:val="007B3F46"/>
    <w:rsid w:val="007B6133"/>
    <w:rsid w:val="007B6575"/>
    <w:rsid w:val="007B6F49"/>
    <w:rsid w:val="007C20E6"/>
    <w:rsid w:val="007C287B"/>
    <w:rsid w:val="007C744B"/>
    <w:rsid w:val="007D5CF3"/>
    <w:rsid w:val="007D63E6"/>
    <w:rsid w:val="007D684E"/>
    <w:rsid w:val="007E0C52"/>
    <w:rsid w:val="007E22E5"/>
    <w:rsid w:val="007E2D9F"/>
    <w:rsid w:val="007F155C"/>
    <w:rsid w:val="007F1AA1"/>
    <w:rsid w:val="007F3357"/>
    <w:rsid w:val="007F40A8"/>
    <w:rsid w:val="007F4B2B"/>
    <w:rsid w:val="007F6A12"/>
    <w:rsid w:val="00800C5A"/>
    <w:rsid w:val="00800C71"/>
    <w:rsid w:val="00801751"/>
    <w:rsid w:val="008025B7"/>
    <w:rsid w:val="008056A0"/>
    <w:rsid w:val="008065E7"/>
    <w:rsid w:val="00806A77"/>
    <w:rsid w:val="008079B8"/>
    <w:rsid w:val="008107C2"/>
    <w:rsid w:val="00811637"/>
    <w:rsid w:val="00812D54"/>
    <w:rsid w:val="008155CC"/>
    <w:rsid w:val="008156A8"/>
    <w:rsid w:val="0081576B"/>
    <w:rsid w:val="00815DB4"/>
    <w:rsid w:val="00816925"/>
    <w:rsid w:val="00817292"/>
    <w:rsid w:val="008179F4"/>
    <w:rsid w:val="008210CE"/>
    <w:rsid w:val="00823A01"/>
    <w:rsid w:val="00824A00"/>
    <w:rsid w:val="0082542E"/>
    <w:rsid w:val="00830937"/>
    <w:rsid w:val="0083266E"/>
    <w:rsid w:val="008326D1"/>
    <w:rsid w:val="00832C9A"/>
    <w:rsid w:val="00833D19"/>
    <w:rsid w:val="008359D1"/>
    <w:rsid w:val="008367AC"/>
    <w:rsid w:val="0084454D"/>
    <w:rsid w:val="008469D8"/>
    <w:rsid w:val="008505BD"/>
    <w:rsid w:val="008512A7"/>
    <w:rsid w:val="00851CE9"/>
    <w:rsid w:val="0085699F"/>
    <w:rsid w:val="0086002D"/>
    <w:rsid w:val="00861C74"/>
    <w:rsid w:val="00863421"/>
    <w:rsid w:val="00864E5E"/>
    <w:rsid w:val="0086745B"/>
    <w:rsid w:val="008714C8"/>
    <w:rsid w:val="0087465D"/>
    <w:rsid w:val="00875168"/>
    <w:rsid w:val="0087615D"/>
    <w:rsid w:val="0087666B"/>
    <w:rsid w:val="00876908"/>
    <w:rsid w:val="00877959"/>
    <w:rsid w:val="00882F9B"/>
    <w:rsid w:val="00891C87"/>
    <w:rsid w:val="00891E98"/>
    <w:rsid w:val="008965ED"/>
    <w:rsid w:val="008970B7"/>
    <w:rsid w:val="00897F6D"/>
    <w:rsid w:val="008A01D2"/>
    <w:rsid w:val="008A0622"/>
    <w:rsid w:val="008A41BA"/>
    <w:rsid w:val="008A7F40"/>
    <w:rsid w:val="008B1212"/>
    <w:rsid w:val="008B26D1"/>
    <w:rsid w:val="008B333D"/>
    <w:rsid w:val="008B38F1"/>
    <w:rsid w:val="008B42B9"/>
    <w:rsid w:val="008B6E7D"/>
    <w:rsid w:val="008B74FD"/>
    <w:rsid w:val="008C19B6"/>
    <w:rsid w:val="008C5B51"/>
    <w:rsid w:val="008D2640"/>
    <w:rsid w:val="008D48A2"/>
    <w:rsid w:val="008D7021"/>
    <w:rsid w:val="008E736E"/>
    <w:rsid w:val="008E7D67"/>
    <w:rsid w:val="008F1110"/>
    <w:rsid w:val="008F532A"/>
    <w:rsid w:val="008F616B"/>
    <w:rsid w:val="00906DBB"/>
    <w:rsid w:val="00907013"/>
    <w:rsid w:val="00910600"/>
    <w:rsid w:val="009117EF"/>
    <w:rsid w:val="00914EC7"/>
    <w:rsid w:val="00920C80"/>
    <w:rsid w:val="00922D2F"/>
    <w:rsid w:val="009253F7"/>
    <w:rsid w:val="00925CA1"/>
    <w:rsid w:val="00931225"/>
    <w:rsid w:val="00933959"/>
    <w:rsid w:val="00934E72"/>
    <w:rsid w:val="00934F95"/>
    <w:rsid w:val="009374B5"/>
    <w:rsid w:val="00937B45"/>
    <w:rsid w:val="0094178C"/>
    <w:rsid w:val="0094402A"/>
    <w:rsid w:val="0094569F"/>
    <w:rsid w:val="00947133"/>
    <w:rsid w:val="00947752"/>
    <w:rsid w:val="00947982"/>
    <w:rsid w:val="00947A13"/>
    <w:rsid w:val="00950D7D"/>
    <w:rsid w:val="009524C6"/>
    <w:rsid w:val="00954C8C"/>
    <w:rsid w:val="009557E2"/>
    <w:rsid w:val="00955C04"/>
    <w:rsid w:val="00960B70"/>
    <w:rsid w:val="00963465"/>
    <w:rsid w:val="009658EF"/>
    <w:rsid w:val="009672B0"/>
    <w:rsid w:val="0097114C"/>
    <w:rsid w:val="009720FC"/>
    <w:rsid w:val="00972C1C"/>
    <w:rsid w:val="00972CBC"/>
    <w:rsid w:val="00973FB3"/>
    <w:rsid w:val="00980E22"/>
    <w:rsid w:val="00981F0F"/>
    <w:rsid w:val="00983281"/>
    <w:rsid w:val="00991388"/>
    <w:rsid w:val="009924FA"/>
    <w:rsid w:val="009928C9"/>
    <w:rsid w:val="00997D06"/>
    <w:rsid w:val="00997E9D"/>
    <w:rsid w:val="009A03FC"/>
    <w:rsid w:val="009A3C52"/>
    <w:rsid w:val="009A475F"/>
    <w:rsid w:val="009A59E7"/>
    <w:rsid w:val="009B0513"/>
    <w:rsid w:val="009B552A"/>
    <w:rsid w:val="009C0B2E"/>
    <w:rsid w:val="009C314C"/>
    <w:rsid w:val="009C54D4"/>
    <w:rsid w:val="009C77BF"/>
    <w:rsid w:val="009C7F84"/>
    <w:rsid w:val="009D02DB"/>
    <w:rsid w:val="009D115B"/>
    <w:rsid w:val="009D6146"/>
    <w:rsid w:val="009D6480"/>
    <w:rsid w:val="009E0D26"/>
    <w:rsid w:val="009E15FF"/>
    <w:rsid w:val="009E410A"/>
    <w:rsid w:val="009E4506"/>
    <w:rsid w:val="009E745B"/>
    <w:rsid w:val="009E7642"/>
    <w:rsid w:val="009F1A60"/>
    <w:rsid w:val="009F28A5"/>
    <w:rsid w:val="009F45D5"/>
    <w:rsid w:val="009F4861"/>
    <w:rsid w:val="009F54DA"/>
    <w:rsid w:val="009F6A01"/>
    <w:rsid w:val="009F7353"/>
    <w:rsid w:val="00A01BF6"/>
    <w:rsid w:val="00A066FF"/>
    <w:rsid w:val="00A06B58"/>
    <w:rsid w:val="00A10341"/>
    <w:rsid w:val="00A1458E"/>
    <w:rsid w:val="00A22125"/>
    <w:rsid w:val="00A23398"/>
    <w:rsid w:val="00A24A34"/>
    <w:rsid w:val="00A24BBC"/>
    <w:rsid w:val="00A25E4A"/>
    <w:rsid w:val="00A27433"/>
    <w:rsid w:val="00A32A15"/>
    <w:rsid w:val="00A33352"/>
    <w:rsid w:val="00A34AE9"/>
    <w:rsid w:val="00A34D1C"/>
    <w:rsid w:val="00A352D9"/>
    <w:rsid w:val="00A35453"/>
    <w:rsid w:val="00A41D82"/>
    <w:rsid w:val="00A45BFD"/>
    <w:rsid w:val="00A465D6"/>
    <w:rsid w:val="00A47399"/>
    <w:rsid w:val="00A512D3"/>
    <w:rsid w:val="00A51B79"/>
    <w:rsid w:val="00A5283D"/>
    <w:rsid w:val="00A5407F"/>
    <w:rsid w:val="00A54F9B"/>
    <w:rsid w:val="00A55BC5"/>
    <w:rsid w:val="00A60CC0"/>
    <w:rsid w:val="00A61027"/>
    <w:rsid w:val="00A613B4"/>
    <w:rsid w:val="00A70FAF"/>
    <w:rsid w:val="00A76784"/>
    <w:rsid w:val="00A807B1"/>
    <w:rsid w:val="00A81C7E"/>
    <w:rsid w:val="00A83E4F"/>
    <w:rsid w:val="00A976D0"/>
    <w:rsid w:val="00A97F45"/>
    <w:rsid w:val="00AA110E"/>
    <w:rsid w:val="00AA46BE"/>
    <w:rsid w:val="00AA4841"/>
    <w:rsid w:val="00AA612A"/>
    <w:rsid w:val="00AA6DF5"/>
    <w:rsid w:val="00AB1608"/>
    <w:rsid w:val="00AB2886"/>
    <w:rsid w:val="00AB33B6"/>
    <w:rsid w:val="00AB609C"/>
    <w:rsid w:val="00AC2D7D"/>
    <w:rsid w:val="00AC4EB5"/>
    <w:rsid w:val="00AC65C4"/>
    <w:rsid w:val="00AD278F"/>
    <w:rsid w:val="00AD2FB8"/>
    <w:rsid w:val="00AE29CE"/>
    <w:rsid w:val="00AF32B5"/>
    <w:rsid w:val="00AF34F9"/>
    <w:rsid w:val="00AF38C9"/>
    <w:rsid w:val="00AF5097"/>
    <w:rsid w:val="00AF6EDF"/>
    <w:rsid w:val="00B052BB"/>
    <w:rsid w:val="00B064CF"/>
    <w:rsid w:val="00B06734"/>
    <w:rsid w:val="00B129F4"/>
    <w:rsid w:val="00B13264"/>
    <w:rsid w:val="00B137BE"/>
    <w:rsid w:val="00B1421D"/>
    <w:rsid w:val="00B1485B"/>
    <w:rsid w:val="00B15E20"/>
    <w:rsid w:val="00B16507"/>
    <w:rsid w:val="00B173CB"/>
    <w:rsid w:val="00B17687"/>
    <w:rsid w:val="00B177BA"/>
    <w:rsid w:val="00B20B37"/>
    <w:rsid w:val="00B233C2"/>
    <w:rsid w:val="00B33DCB"/>
    <w:rsid w:val="00B34D8B"/>
    <w:rsid w:val="00B37F31"/>
    <w:rsid w:val="00B41046"/>
    <w:rsid w:val="00B43769"/>
    <w:rsid w:val="00B50D93"/>
    <w:rsid w:val="00B562E7"/>
    <w:rsid w:val="00B565C6"/>
    <w:rsid w:val="00B6107C"/>
    <w:rsid w:val="00B63258"/>
    <w:rsid w:val="00B6399D"/>
    <w:rsid w:val="00B64088"/>
    <w:rsid w:val="00B64525"/>
    <w:rsid w:val="00B646A7"/>
    <w:rsid w:val="00B64A7B"/>
    <w:rsid w:val="00B70A2E"/>
    <w:rsid w:val="00B72ED0"/>
    <w:rsid w:val="00B84620"/>
    <w:rsid w:val="00B8566E"/>
    <w:rsid w:val="00B91A3C"/>
    <w:rsid w:val="00B92E98"/>
    <w:rsid w:val="00B964E3"/>
    <w:rsid w:val="00BA0C51"/>
    <w:rsid w:val="00BA45F9"/>
    <w:rsid w:val="00BA558B"/>
    <w:rsid w:val="00BA683A"/>
    <w:rsid w:val="00BA6E0E"/>
    <w:rsid w:val="00BA7390"/>
    <w:rsid w:val="00BB02F1"/>
    <w:rsid w:val="00BB2A4D"/>
    <w:rsid w:val="00BB3FEF"/>
    <w:rsid w:val="00BB647D"/>
    <w:rsid w:val="00BC48A9"/>
    <w:rsid w:val="00BC6F73"/>
    <w:rsid w:val="00BC71D2"/>
    <w:rsid w:val="00BC796E"/>
    <w:rsid w:val="00BC7E3A"/>
    <w:rsid w:val="00BD0243"/>
    <w:rsid w:val="00BD0BD5"/>
    <w:rsid w:val="00BD2A83"/>
    <w:rsid w:val="00BD4D99"/>
    <w:rsid w:val="00BE0D12"/>
    <w:rsid w:val="00BE1A59"/>
    <w:rsid w:val="00BE67B0"/>
    <w:rsid w:val="00BE6F3E"/>
    <w:rsid w:val="00BE7574"/>
    <w:rsid w:val="00BF1BF1"/>
    <w:rsid w:val="00BF32A2"/>
    <w:rsid w:val="00BF5CBB"/>
    <w:rsid w:val="00BF6646"/>
    <w:rsid w:val="00BF7ED7"/>
    <w:rsid w:val="00C00452"/>
    <w:rsid w:val="00C010E6"/>
    <w:rsid w:val="00C0366C"/>
    <w:rsid w:val="00C04AEE"/>
    <w:rsid w:val="00C0680F"/>
    <w:rsid w:val="00C11EF7"/>
    <w:rsid w:val="00C13FF8"/>
    <w:rsid w:val="00C15605"/>
    <w:rsid w:val="00C162C5"/>
    <w:rsid w:val="00C21610"/>
    <w:rsid w:val="00C226BD"/>
    <w:rsid w:val="00C24A04"/>
    <w:rsid w:val="00C26D78"/>
    <w:rsid w:val="00C27AE1"/>
    <w:rsid w:val="00C31052"/>
    <w:rsid w:val="00C32BE1"/>
    <w:rsid w:val="00C34912"/>
    <w:rsid w:val="00C3672B"/>
    <w:rsid w:val="00C36873"/>
    <w:rsid w:val="00C40974"/>
    <w:rsid w:val="00C41571"/>
    <w:rsid w:val="00C425F7"/>
    <w:rsid w:val="00C42795"/>
    <w:rsid w:val="00C42D5A"/>
    <w:rsid w:val="00C430D1"/>
    <w:rsid w:val="00C43A66"/>
    <w:rsid w:val="00C44097"/>
    <w:rsid w:val="00C442D5"/>
    <w:rsid w:val="00C45340"/>
    <w:rsid w:val="00C459B9"/>
    <w:rsid w:val="00C465EF"/>
    <w:rsid w:val="00C471DA"/>
    <w:rsid w:val="00C50F01"/>
    <w:rsid w:val="00C51091"/>
    <w:rsid w:val="00C528E5"/>
    <w:rsid w:val="00C575B8"/>
    <w:rsid w:val="00C60D27"/>
    <w:rsid w:val="00C61181"/>
    <w:rsid w:val="00C61B5B"/>
    <w:rsid w:val="00C63E69"/>
    <w:rsid w:val="00C66B13"/>
    <w:rsid w:val="00C7328F"/>
    <w:rsid w:val="00C7464D"/>
    <w:rsid w:val="00C7484C"/>
    <w:rsid w:val="00C76EEB"/>
    <w:rsid w:val="00C77616"/>
    <w:rsid w:val="00C77C5F"/>
    <w:rsid w:val="00C80D24"/>
    <w:rsid w:val="00C81A66"/>
    <w:rsid w:val="00C84A17"/>
    <w:rsid w:val="00C8717B"/>
    <w:rsid w:val="00C9063E"/>
    <w:rsid w:val="00C90C7B"/>
    <w:rsid w:val="00C9413C"/>
    <w:rsid w:val="00C953F2"/>
    <w:rsid w:val="00C96E5E"/>
    <w:rsid w:val="00CA4EAD"/>
    <w:rsid w:val="00CA5BC9"/>
    <w:rsid w:val="00CB11FE"/>
    <w:rsid w:val="00CB19A1"/>
    <w:rsid w:val="00CB6228"/>
    <w:rsid w:val="00CB7571"/>
    <w:rsid w:val="00CC07EC"/>
    <w:rsid w:val="00CC240E"/>
    <w:rsid w:val="00CC3CC7"/>
    <w:rsid w:val="00CD26BF"/>
    <w:rsid w:val="00CD4C57"/>
    <w:rsid w:val="00CD6983"/>
    <w:rsid w:val="00CE011A"/>
    <w:rsid w:val="00CE0E9B"/>
    <w:rsid w:val="00CE2E10"/>
    <w:rsid w:val="00CE596A"/>
    <w:rsid w:val="00CE7DE7"/>
    <w:rsid w:val="00CF01B1"/>
    <w:rsid w:val="00CF2FB8"/>
    <w:rsid w:val="00CF691D"/>
    <w:rsid w:val="00CF71EE"/>
    <w:rsid w:val="00D02A05"/>
    <w:rsid w:val="00D0519D"/>
    <w:rsid w:val="00D0523B"/>
    <w:rsid w:val="00D11D46"/>
    <w:rsid w:val="00D125D0"/>
    <w:rsid w:val="00D127DD"/>
    <w:rsid w:val="00D1296A"/>
    <w:rsid w:val="00D16DD3"/>
    <w:rsid w:val="00D215F1"/>
    <w:rsid w:val="00D217EE"/>
    <w:rsid w:val="00D22182"/>
    <w:rsid w:val="00D2362C"/>
    <w:rsid w:val="00D2426D"/>
    <w:rsid w:val="00D25B9A"/>
    <w:rsid w:val="00D35431"/>
    <w:rsid w:val="00D37268"/>
    <w:rsid w:val="00D436CF"/>
    <w:rsid w:val="00D460D1"/>
    <w:rsid w:val="00D52E09"/>
    <w:rsid w:val="00D561F9"/>
    <w:rsid w:val="00D56CC3"/>
    <w:rsid w:val="00D73AAF"/>
    <w:rsid w:val="00D74BCF"/>
    <w:rsid w:val="00D81350"/>
    <w:rsid w:val="00D82108"/>
    <w:rsid w:val="00D86C5A"/>
    <w:rsid w:val="00D908EA"/>
    <w:rsid w:val="00D92660"/>
    <w:rsid w:val="00D95261"/>
    <w:rsid w:val="00D956C0"/>
    <w:rsid w:val="00D96D26"/>
    <w:rsid w:val="00DA1AAA"/>
    <w:rsid w:val="00DA4058"/>
    <w:rsid w:val="00DA53A5"/>
    <w:rsid w:val="00DA6B36"/>
    <w:rsid w:val="00DB082E"/>
    <w:rsid w:val="00DB2115"/>
    <w:rsid w:val="00DB40EC"/>
    <w:rsid w:val="00DB75BB"/>
    <w:rsid w:val="00DD00F8"/>
    <w:rsid w:val="00DD21DE"/>
    <w:rsid w:val="00DD4953"/>
    <w:rsid w:val="00DD6380"/>
    <w:rsid w:val="00DD7BC6"/>
    <w:rsid w:val="00DE63AC"/>
    <w:rsid w:val="00DE6E44"/>
    <w:rsid w:val="00DE6E85"/>
    <w:rsid w:val="00DE77CE"/>
    <w:rsid w:val="00DF0D66"/>
    <w:rsid w:val="00DF497E"/>
    <w:rsid w:val="00DF7554"/>
    <w:rsid w:val="00E027F9"/>
    <w:rsid w:val="00E037B6"/>
    <w:rsid w:val="00E057D5"/>
    <w:rsid w:val="00E07E01"/>
    <w:rsid w:val="00E10E28"/>
    <w:rsid w:val="00E11A82"/>
    <w:rsid w:val="00E15B92"/>
    <w:rsid w:val="00E1709E"/>
    <w:rsid w:val="00E26C21"/>
    <w:rsid w:val="00E304AE"/>
    <w:rsid w:val="00E330AF"/>
    <w:rsid w:val="00E33B04"/>
    <w:rsid w:val="00E343DE"/>
    <w:rsid w:val="00E3603F"/>
    <w:rsid w:val="00E37BD8"/>
    <w:rsid w:val="00E404AE"/>
    <w:rsid w:val="00E4122E"/>
    <w:rsid w:val="00E421A9"/>
    <w:rsid w:val="00E4330A"/>
    <w:rsid w:val="00E50CE9"/>
    <w:rsid w:val="00E51127"/>
    <w:rsid w:val="00E5557B"/>
    <w:rsid w:val="00E55FA7"/>
    <w:rsid w:val="00E5718B"/>
    <w:rsid w:val="00E601C6"/>
    <w:rsid w:val="00E6437C"/>
    <w:rsid w:val="00E652D0"/>
    <w:rsid w:val="00E66B67"/>
    <w:rsid w:val="00E728F0"/>
    <w:rsid w:val="00E74496"/>
    <w:rsid w:val="00E745DD"/>
    <w:rsid w:val="00E80728"/>
    <w:rsid w:val="00E83426"/>
    <w:rsid w:val="00E84C19"/>
    <w:rsid w:val="00E87E83"/>
    <w:rsid w:val="00E92DC3"/>
    <w:rsid w:val="00EA1B56"/>
    <w:rsid w:val="00EA437E"/>
    <w:rsid w:val="00EA5D4A"/>
    <w:rsid w:val="00EA6062"/>
    <w:rsid w:val="00EA65A0"/>
    <w:rsid w:val="00EB6B4B"/>
    <w:rsid w:val="00EB71DA"/>
    <w:rsid w:val="00EC47D9"/>
    <w:rsid w:val="00EC4DFD"/>
    <w:rsid w:val="00EC55D8"/>
    <w:rsid w:val="00EC56A0"/>
    <w:rsid w:val="00ED085E"/>
    <w:rsid w:val="00ED0CE6"/>
    <w:rsid w:val="00ED1B51"/>
    <w:rsid w:val="00ED7812"/>
    <w:rsid w:val="00EE2BC5"/>
    <w:rsid w:val="00EE35C1"/>
    <w:rsid w:val="00EE40C3"/>
    <w:rsid w:val="00EE4A8D"/>
    <w:rsid w:val="00EE5B46"/>
    <w:rsid w:val="00EE5F10"/>
    <w:rsid w:val="00EF3EAF"/>
    <w:rsid w:val="00EF40C2"/>
    <w:rsid w:val="00EF4FE1"/>
    <w:rsid w:val="00F0368F"/>
    <w:rsid w:val="00F03D96"/>
    <w:rsid w:val="00F05200"/>
    <w:rsid w:val="00F0604D"/>
    <w:rsid w:val="00F0637A"/>
    <w:rsid w:val="00F073B9"/>
    <w:rsid w:val="00F075DC"/>
    <w:rsid w:val="00F07B86"/>
    <w:rsid w:val="00F11F6A"/>
    <w:rsid w:val="00F12372"/>
    <w:rsid w:val="00F126B5"/>
    <w:rsid w:val="00F14B88"/>
    <w:rsid w:val="00F15F13"/>
    <w:rsid w:val="00F1689C"/>
    <w:rsid w:val="00F1705E"/>
    <w:rsid w:val="00F251CF"/>
    <w:rsid w:val="00F306ED"/>
    <w:rsid w:val="00F3157E"/>
    <w:rsid w:val="00F3260E"/>
    <w:rsid w:val="00F32CC5"/>
    <w:rsid w:val="00F32CD7"/>
    <w:rsid w:val="00F338D4"/>
    <w:rsid w:val="00F367F4"/>
    <w:rsid w:val="00F36FCF"/>
    <w:rsid w:val="00F37DBA"/>
    <w:rsid w:val="00F4019E"/>
    <w:rsid w:val="00F4635F"/>
    <w:rsid w:val="00F47F28"/>
    <w:rsid w:val="00F51A83"/>
    <w:rsid w:val="00F53073"/>
    <w:rsid w:val="00F53119"/>
    <w:rsid w:val="00F537EA"/>
    <w:rsid w:val="00F53C8F"/>
    <w:rsid w:val="00F54414"/>
    <w:rsid w:val="00F603B4"/>
    <w:rsid w:val="00F612E7"/>
    <w:rsid w:val="00F6170F"/>
    <w:rsid w:val="00F64B3A"/>
    <w:rsid w:val="00F7074B"/>
    <w:rsid w:val="00F70C88"/>
    <w:rsid w:val="00F71B34"/>
    <w:rsid w:val="00F7656C"/>
    <w:rsid w:val="00F771DF"/>
    <w:rsid w:val="00F807A5"/>
    <w:rsid w:val="00F837E1"/>
    <w:rsid w:val="00F83B2C"/>
    <w:rsid w:val="00F84314"/>
    <w:rsid w:val="00F92505"/>
    <w:rsid w:val="00F92BAC"/>
    <w:rsid w:val="00F941C0"/>
    <w:rsid w:val="00F9553F"/>
    <w:rsid w:val="00FA0A67"/>
    <w:rsid w:val="00FA19D9"/>
    <w:rsid w:val="00FA6E96"/>
    <w:rsid w:val="00FA73B2"/>
    <w:rsid w:val="00FB11C7"/>
    <w:rsid w:val="00FB1E23"/>
    <w:rsid w:val="00FB458E"/>
    <w:rsid w:val="00FB55E4"/>
    <w:rsid w:val="00FC0534"/>
    <w:rsid w:val="00FC3326"/>
    <w:rsid w:val="00FC5B90"/>
    <w:rsid w:val="00FC5CE8"/>
    <w:rsid w:val="00FC7223"/>
    <w:rsid w:val="00FC7333"/>
    <w:rsid w:val="00FD5568"/>
    <w:rsid w:val="00FD5D0E"/>
    <w:rsid w:val="00FD6F08"/>
    <w:rsid w:val="00FE1EE0"/>
    <w:rsid w:val="00FE2EA5"/>
    <w:rsid w:val="00FE4E8E"/>
    <w:rsid w:val="00FF01CE"/>
    <w:rsid w:val="00FF077C"/>
    <w:rsid w:val="00FF1CA3"/>
    <w:rsid w:val="00FF462F"/>
    <w:rsid w:val="00FF53F8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76EC41"/>
  <w15:docId w15:val="{053DCCD3-716D-4E3A-84EC-5B944707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6E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95AF6"/>
    <w:pPr>
      <w:keepNext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041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6520E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2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616B"/>
    <w:pPr>
      <w:ind w:left="720"/>
      <w:contextualSpacing/>
    </w:pPr>
  </w:style>
  <w:style w:type="paragraph" w:styleId="a5">
    <w:name w:val="header"/>
    <w:basedOn w:val="a"/>
    <w:link w:val="a6"/>
    <w:rsid w:val="006F2F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F2F83"/>
    <w:rPr>
      <w:sz w:val="24"/>
      <w:szCs w:val="24"/>
    </w:rPr>
  </w:style>
  <w:style w:type="paragraph" w:styleId="a7">
    <w:name w:val="footer"/>
    <w:basedOn w:val="a"/>
    <w:link w:val="a8"/>
    <w:uiPriority w:val="99"/>
    <w:rsid w:val="006F2F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F2F83"/>
    <w:rPr>
      <w:sz w:val="24"/>
      <w:szCs w:val="24"/>
    </w:rPr>
  </w:style>
  <w:style w:type="paragraph" w:styleId="a9">
    <w:name w:val="Normal (Web)"/>
    <w:basedOn w:val="a"/>
    <w:uiPriority w:val="99"/>
    <w:unhideWhenUsed/>
    <w:rsid w:val="002B64D9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Default">
    <w:name w:val="Default"/>
    <w:rsid w:val="00ED1B5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095AF6"/>
    <w:rPr>
      <w:b/>
    </w:rPr>
  </w:style>
  <w:style w:type="character" w:styleId="aa">
    <w:name w:val="Emphasis"/>
    <w:uiPriority w:val="20"/>
    <w:qFormat/>
    <w:rsid w:val="00A51B79"/>
    <w:rPr>
      <w:i/>
      <w:iCs/>
    </w:rPr>
  </w:style>
  <w:style w:type="character" w:customStyle="1" w:styleId="20">
    <w:name w:val="Заголовок 2 Знак"/>
    <w:basedOn w:val="a0"/>
    <w:link w:val="2"/>
    <w:semiHidden/>
    <w:rsid w:val="004041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unhideWhenUsed/>
    <w:rsid w:val="00E5557B"/>
    <w:rPr>
      <w:color w:val="0000FF"/>
      <w:u w:val="single"/>
    </w:rPr>
  </w:style>
  <w:style w:type="paragraph" w:customStyle="1" w:styleId="c2">
    <w:name w:val="c2"/>
    <w:basedOn w:val="a"/>
    <w:rsid w:val="00E5557B"/>
    <w:pPr>
      <w:spacing w:before="100" w:beforeAutospacing="1" w:after="100" w:afterAutospacing="1"/>
    </w:pPr>
  </w:style>
  <w:style w:type="character" w:customStyle="1" w:styleId="c1">
    <w:name w:val="c1"/>
    <w:basedOn w:val="a0"/>
    <w:rsid w:val="00E5557B"/>
  </w:style>
  <w:style w:type="character" w:styleId="ac">
    <w:name w:val="Strong"/>
    <w:basedOn w:val="a0"/>
    <w:uiPriority w:val="22"/>
    <w:qFormat/>
    <w:rsid w:val="00250489"/>
    <w:rPr>
      <w:b/>
      <w:bCs/>
    </w:rPr>
  </w:style>
  <w:style w:type="character" w:customStyle="1" w:styleId="c0">
    <w:name w:val="c0"/>
    <w:basedOn w:val="a0"/>
    <w:rsid w:val="00042E6B"/>
  </w:style>
  <w:style w:type="character" w:styleId="ad">
    <w:name w:val="Intense Emphasis"/>
    <w:basedOn w:val="a0"/>
    <w:uiPriority w:val="21"/>
    <w:qFormat/>
    <w:rsid w:val="00026FCD"/>
    <w:rPr>
      <w:b/>
      <w:bCs/>
      <w:i/>
      <w:iCs/>
      <w:color w:val="4F81BD" w:themeColor="accent1"/>
    </w:rPr>
  </w:style>
  <w:style w:type="paragraph" w:customStyle="1" w:styleId="11">
    <w:name w:val="Абзац списка1"/>
    <w:basedOn w:val="a"/>
    <w:next w:val="a4"/>
    <w:qFormat/>
    <w:rsid w:val="006520E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90">
    <w:name w:val="Заголовок 9 Знак"/>
    <w:basedOn w:val="a0"/>
    <w:link w:val="9"/>
    <w:rsid w:val="006520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Paragraph">
    <w:name w:val="Table Paragraph"/>
    <w:basedOn w:val="a"/>
    <w:uiPriority w:val="1"/>
    <w:qFormat/>
    <w:rsid w:val="00B129F4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C386B-FB5E-4800-9056-E687EDD38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4430</TotalTime>
  <Pages>1</Pages>
  <Words>4564</Words>
  <Characters>26020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Стальская  гимназия</Company>
  <LinksUpToDate>false</LinksUpToDate>
  <CharactersWithSpaces>30523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/>
  <dc:creator>Хакер</dc:creator>
  <cp:keywords/>
  <dc:description/>
  <cp:lastModifiedBy>1212</cp:lastModifiedBy>
  <cp:revision>21</cp:revision>
  <cp:lastPrinted>2023-10-10T06:41:00Z</cp:lastPrinted>
  <dcterms:created xsi:type="dcterms:W3CDTF">2015-09-07T07:57:00Z</dcterms:created>
  <dcterms:modified xsi:type="dcterms:W3CDTF">2023-11-24T19:35:00Z</dcterms:modified>
</cp:coreProperties>
</file>